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597"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9068"/>
      </w:tblGrid>
      <w:tr w:rsidR="00AB6E57" w:rsidRPr="008B72A9" w14:paraId="2E658008" w14:textId="77777777" w:rsidTr="111D04C7">
        <w:trPr>
          <w:trHeight w:val="1715"/>
          <w:tblCellSpacing w:w="15" w:type="dxa"/>
        </w:trPr>
        <w:tc>
          <w:tcPr>
            <w:tcW w:w="4967"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111D04C7" w:rsidP="00AB6E57">
            <w:pPr>
              <w:jc w:val="center"/>
            </w:pPr>
            <w:r w:rsidRPr="111D04C7">
              <w:rPr>
                <w:b/>
                <w:bCs/>
                <w:sz w:val="72"/>
                <w:szCs w:val="72"/>
              </w:rPr>
              <w:t>West Hull Ladies</w:t>
            </w:r>
            <w:r w:rsidR="2C633CB5">
              <w:br/>
            </w:r>
            <w:r w:rsidRPr="111D04C7">
              <w:rPr>
                <w:b/>
                <w:bCs/>
                <w:sz w:val="72"/>
                <w:szCs w:val="72"/>
              </w:rPr>
              <w:t>RRC</w:t>
            </w:r>
          </w:p>
        </w:tc>
      </w:tr>
    </w:tbl>
    <w:p w14:paraId="13743711" w14:textId="0368E6BD" w:rsidR="00E26E14" w:rsidRPr="008B72A9" w:rsidRDefault="00E26E14" w:rsidP="00E26E14">
      <w:pPr>
        <w:jc w:val="center"/>
        <w:rPr>
          <w:rFonts w:ascii="Arial" w:hAnsi="Arial" w:cs="Arial"/>
          <w:b/>
          <w:sz w:val="44"/>
        </w:rPr>
      </w:pPr>
    </w:p>
    <w:p w14:paraId="1DAC7A52" w14:textId="567BD675" w:rsidR="00E26E14" w:rsidRDefault="284A938A" w:rsidP="00E26E14">
      <w:pPr>
        <w:jc w:val="center"/>
        <w:rPr>
          <w:rFonts w:ascii="Arial" w:eastAsia="Arial" w:hAnsi="Arial" w:cs="Arial"/>
          <w:b/>
          <w:bCs/>
          <w:sz w:val="44"/>
          <w:szCs w:val="44"/>
        </w:rPr>
      </w:pPr>
      <w:r w:rsidRPr="284A938A">
        <w:rPr>
          <w:rFonts w:ascii="Arial" w:eastAsia="Arial" w:hAnsi="Arial" w:cs="Arial"/>
          <w:b/>
          <w:bCs/>
          <w:sz w:val="44"/>
          <w:szCs w:val="44"/>
        </w:rPr>
        <w:t>June Newsletter</w:t>
      </w:r>
    </w:p>
    <w:p w14:paraId="4A5A99A5" w14:textId="54DC769F" w:rsidR="00216468" w:rsidRDefault="00216468" w:rsidP="00E26E14">
      <w:pPr>
        <w:jc w:val="center"/>
        <w:rPr>
          <w:rFonts w:ascii="Arial" w:hAnsi="Arial" w:cs="Arial"/>
          <w:b/>
          <w:sz w:val="44"/>
        </w:rPr>
      </w:pPr>
      <w:r>
        <w:rPr>
          <w:noProof/>
          <w:lang w:eastAsia="zh-CN"/>
        </w:rPr>
        <w:drawing>
          <wp:anchor distT="0" distB="0" distL="114300" distR="114300" simplePos="0" relativeHeight="251617280" behindDoc="0" locked="0" layoutInCell="1" allowOverlap="1" wp14:anchorId="32FCEE3E" wp14:editId="1240ABBF">
            <wp:simplePos x="0" y="0"/>
            <wp:positionH relativeFrom="column">
              <wp:posOffset>269875</wp:posOffset>
            </wp:positionH>
            <wp:positionV relativeFrom="paragraph">
              <wp:posOffset>5715</wp:posOffset>
            </wp:positionV>
            <wp:extent cx="4572000" cy="3409950"/>
            <wp:effectExtent l="0" t="0" r="0" b="0"/>
            <wp:wrapThrough wrapText="bothSides">
              <wp:wrapPolygon edited="0">
                <wp:start x="0" y="0"/>
                <wp:lineTo x="0" y="21479"/>
                <wp:lineTo x="21510" y="21479"/>
                <wp:lineTo x="21510" y="0"/>
                <wp:lineTo x="0" y="0"/>
              </wp:wrapPolygon>
            </wp:wrapThrough>
            <wp:docPr id="15137569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409950"/>
                    </a:xfrm>
                    <a:prstGeom prst="rect">
                      <a:avLst/>
                    </a:prstGeom>
                  </pic:spPr>
                </pic:pic>
              </a:graphicData>
            </a:graphic>
            <wp14:sizeRelH relativeFrom="page">
              <wp14:pctWidth>0</wp14:pctWidth>
            </wp14:sizeRelH>
            <wp14:sizeRelV relativeFrom="page">
              <wp14:pctHeight>0</wp14:pctHeight>
            </wp14:sizeRelV>
          </wp:anchor>
        </w:drawing>
      </w:r>
    </w:p>
    <w:p w14:paraId="10C530E0" w14:textId="77777777" w:rsidR="00216468" w:rsidRDefault="00216468" w:rsidP="00E26E14">
      <w:pPr>
        <w:jc w:val="center"/>
        <w:rPr>
          <w:rFonts w:ascii="Arial" w:hAnsi="Arial" w:cs="Arial"/>
          <w:b/>
          <w:sz w:val="44"/>
        </w:rPr>
      </w:pPr>
    </w:p>
    <w:p w14:paraId="77F0C45C" w14:textId="12D01C5A" w:rsidR="00216468" w:rsidRDefault="00216468" w:rsidP="00E26E14">
      <w:pPr>
        <w:jc w:val="center"/>
        <w:rPr>
          <w:rFonts w:ascii="Arial" w:hAnsi="Arial" w:cs="Arial"/>
          <w:b/>
          <w:sz w:val="44"/>
        </w:rPr>
      </w:pPr>
    </w:p>
    <w:p w14:paraId="6AA9E618" w14:textId="1D9526E0" w:rsidR="00216468" w:rsidRDefault="00216468" w:rsidP="00E26E14">
      <w:pPr>
        <w:jc w:val="center"/>
        <w:rPr>
          <w:rFonts w:ascii="Arial" w:hAnsi="Arial" w:cs="Arial"/>
          <w:b/>
          <w:sz w:val="44"/>
        </w:rPr>
      </w:pPr>
    </w:p>
    <w:p w14:paraId="12ED1D7C" w14:textId="77777777" w:rsidR="00216468" w:rsidRDefault="00216468" w:rsidP="00E26E14">
      <w:pPr>
        <w:jc w:val="center"/>
        <w:rPr>
          <w:rFonts w:ascii="Arial" w:hAnsi="Arial" w:cs="Arial"/>
          <w:b/>
          <w:sz w:val="44"/>
        </w:rPr>
      </w:pPr>
    </w:p>
    <w:p w14:paraId="2D90CDB4" w14:textId="12315D81" w:rsidR="00216468" w:rsidRDefault="00216468" w:rsidP="00E26E14">
      <w:pPr>
        <w:jc w:val="center"/>
        <w:rPr>
          <w:rFonts w:ascii="Arial" w:hAnsi="Arial" w:cs="Arial"/>
          <w:b/>
          <w:sz w:val="44"/>
        </w:rPr>
      </w:pPr>
    </w:p>
    <w:p w14:paraId="273039F3" w14:textId="77777777" w:rsidR="00216468" w:rsidRDefault="00216468" w:rsidP="00E26E14">
      <w:pPr>
        <w:jc w:val="center"/>
        <w:rPr>
          <w:rFonts w:ascii="Arial" w:hAnsi="Arial" w:cs="Arial"/>
          <w:b/>
          <w:sz w:val="44"/>
        </w:rPr>
      </w:pPr>
    </w:p>
    <w:p w14:paraId="002BE4AA" w14:textId="448DD892" w:rsidR="00216468" w:rsidRDefault="00216468" w:rsidP="00E26E14">
      <w:pPr>
        <w:jc w:val="center"/>
        <w:rPr>
          <w:rFonts w:ascii="Arial" w:hAnsi="Arial" w:cs="Arial"/>
          <w:b/>
          <w:sz w:val="44"/>
        </w:rPr>
      </w:pPr>
    </w:p>
    <w:p w14:paraId="56098126" w14:textId="77777777" w:rsidR="00216468" w:rsidRDefault="00216468" w:rsidP="00E26E14">
      <w:pPr>
        <w:jc w:val="center"/>
        <w:rPr>
          <w:rFonts w:ascii="Arial" w:hAnsi="Arial" w:cs="Arial"/>
          <w:b/>
          <w:sz w:val="44"/>
        </w:rPr>
      </w:pPr>
    </w:p>
    <w:p w14:paraId="5525CE66" w14:textId="77777777" w:rsidR="00216468" w:rsidRDefault="00216468" w:rsidP="00E26E14">
      <w:pPr>
        <w:jc w:val="center"/>
        <w:rPr>
          <w:rFonts w:ascii="Arial" w:hAnsi="Arial" w:cs="Arial"/>
          <w:b/>
          <w:sz w:val="44"/>
        </w:rPr>
      </w:pPr>
    </w:p>
    <w:p w14:paraId="266C06FB" w14:textId="6137D909" w:rsidR="00216468" w:rsidRDefault="00216468" w:rsidP="00E26E14">
      <w:pPr>
        <w:jc w:val="center"/>
        <w:rPr>
          <w:rFonts w:ascii="Arial" w:hAnsi="Arial" w:cs="Arial"/>
          <w:b/>
          <w:sz w:val="44"/>
        </w:rPr>
      </w:pPr>
    </w:p>
    <w:p w14:paraId="5003133A" w14:textId="2D88FAC4" w:rsidR="003B0FAD" w:rsidRPr="00216468" w:rsidRDefault="00216468" w:rsidP="00216468">
      <w:pPr>
        <w:jc w:val="center"/>
        <w:rPr>
          <w:rFonts w:asciiTheme="majorHAnsi" w:hAnsiTheme="majorHAnsi"/>
          <w:b/>
          <w:bCs/>
          <w:sz w:val="32"/>
          <w:szCs w:val="32"/>
        </w:rPr>
      </w:pPr>
      <w:r w:rsidRPr="00216468">
        <w:rPr>
          <w:rFonts w:asciiTheme="majorHAnsi" w:hAnsiTheme="majorHAnsi"/>
          <w:b/>
          <w:bCs/>
          <w:sz w:val="32"/>
          <w:szCs w:val="32"/>
        </w:rPr>
        <w:t xml:space="preserve">North </w:t>
      </w:r>
      <w:proofErr w:type="spellStart"/>
      <w:r w:rsidRPr="00216468">
        <w:rPr>
          <w:rFonts w:asciiTheme="majorHAnsi" w:hAnsiTheme="majorHAnsi"/>
          <w:b/>
          <w:bCs/>
          <w:sz w:val="32"/>
          <w:szCs w:val="32"/>
        </w:rPr>
        <w:t>Lincs</w:t>
      </w:r>
      <w:proofErr w:type="spellEnd"/>
      <w:r w:rsidRPr="00216468">
        <w:rPr>
          <w:rFonts w:asciiTheme="majorHAnsi" w:hAnsiTheme="majorHAnsi"/>
          <w:b/>
          <w:bCs/>
          <w:sz w:val="32"/>
          <w:szCs w:val="32"/>
        </w:rPr>
        <w:t xml:space="preserve"> Half Marathon</w:t>
      </w:r>
    </w:p>
    <w:p w14:paraId="2ED9BE1F" w14:textId="613FA05D" w:rsidR="00216468" w:rsidRDefault="00BF4610" w:rsidP="00216468">
      <w:pPr>
        <w:jc w:val="center"/>
        <w:rPr>
          <w:rFonts w:asciiTheme="majorHAnsi" w:hAnsiTheme="majorHAnsi"/>
          <w:sz w:val="32"/>
          <w:szCs w:val="32"/>
        </w:rPr>
      </w:pPr>
      <w:r>
        <w:rPr>
          <w:noProof/>
          <w:lang w:eastAsia="zh-CN"/>
        </w:rPr>
        <w:drawing>
          <wp:anchor distT="0" distB="0" distL="114300" distR="114300" simplePos="0" relativeHeight="251636736" behindDoc="0" locked="0" layoutInCell="1" allowOverlap="1" wp14:anchorId="25EEBDF1" wp14:editId="3942AB65">
            <wp:simplePos x="0" y="0"/>
            <wp:positionH relativeFrom="column">
              <wp:posOffset>1574800</wp:posOffset>
            </wp:positionH>
            <wp:positionV relativeFrom="paragraph">
              <wp:posOffset>92075</wp:posOffset>
            </wp:positionV>
            <wp:extent cx="2008505" cy="2909570"/>
            <wp:effectExtent l="0" t="0" r="0" b="5080"/>
            <wp:wrapThrough wrapText="bothSides">
              <wp:wrapPolygon edited="0">
                <wp:start x="0" y="0"/>
                <wp:lineTo x="0" y="21496"/>
                <wp:lineTo x="21306" y="21496"/>
                <wp:lineTo x="21306" y="0"/>
                <wp:lineTo x="0" y="0"/>
              </wp:wrapPolygon>
            </wp:wrapThrough>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2008505" cy="2909570"/>
                    </a:xfrm>
                    <a:prstGeom prst="rect">
                      <a:avLst/>
                    </a:prstGeom>
                  </pic:spPr>
                </pic:pic>
              </a:graphicData>
            </a:graphic>
            <wp14:sizeRelH relativeFrom="page">
              <wp14:pctWidth>0</wp14:pctWidth>
            </wp14:sizeRelH>
            <wp14:sizeRelV relativeFrom="page">
              <wp14:pctHeight>0</wp14:pctHeight>
            </wp14:sizeRelV>
          </wp:anchor>
        </w:drawing>
      </w:r>
    </w:p>
    <w:p w14:paraId="725F73CA" w14:textId="11205370" w:rsidR="00216468" w:rsidRPr="00216468" w:rsidRDefault="00216468" w:rsidP="00216468">
      <w:pPr>
        <w:jc w:val="center"/>
        <w:rPr>
          <w:rFonts w:asciiTheme="majorHAnsi" w:hAnsiTheme="majorHAnsi"/>
          <w:sz w:val="32"/>
          <w:szCs w:val="32"/>
        </w:rPr>
      </w:pPr>
    </w:p>
    <w:p w14:paraId="1ABA4399" w14:textId="2ADFA813" w:rsidR="00216468" w:rsidRDefault="00216468">
      <w:pPr>
        <w:rPr>
          <w:sz w:val="32"/>
          <w:szCs w:val="32"/>
        </w:rPr>
      </w:pPr>
    </w:p>
    <w:p w14:paraId="72E8AD5C" w14:textId="77777777" w:rsidR="00BF4610" w:rsidRDefault="00BF4610">
      <w:pPr>
        <w:rPr>
          <w:sz w:val="32"/>
          <w:szCs w:val="32"/>
        </w:rPr>
      </w:pPr>
    </w:p>
    <w:p w14:paraId="634F9B94" w14:textId="77777777" w:rsidR="00BF4610" w:rsidRDefault="00BF4610">
      <w:pPr>
        <w:rPr>
          <w:sz w:val="32"/>
          <w:szCs w:val="32"/>
        </w:rPr>
      </w:pPr>
    </w:p>
    <w:p w14:paraId="00107208" w14:textId="77777777" w:rsidR="00BF4610" w:rsidRDefault="00BF4610">
      <w:pPr>
        <w:rPr>
          <w:sz w:val="32"/>
          <w:szCs w:val="32"/>
        </w:rPr>
      </w:pPr>
    </w:p>
    <w:p w14:paraId="11F35AA6" w14:textId="77777777" w:rsidR="00BF4610" w:rsidRDefault="00BF4610">
      <w:pPr>
        <w:rPr>
          <w:sz w:val="32"/>
          <w:szCs w:val="32"/>
        </w:rPr>
      </w:pPr>
    </w:p>
    <w:p w14:paraId="3FE95F8F" w14:textId="77777777" w:rsidR="00BF4610" w:rsidRDefault="00BF4610">
      <w:pPr>
        <w:rPr>
          <w:sz w:val="32"/>
          <w:szCs w:val="32"/>
        </w:rPr>
      </w:pPr>
    </w:p>
    <w:p w14:paraId="7703BC7E" w14:textId="77777777" w:rsidR="00BF4610" w:rsidRDefault="00BF4610">
      <w:pPr>
        <w:rPr>
          <w:sz w:val="32"/>
          <w:szCs w:val="32"/>
        </w:rPr>
      </w:pPr>
    </w:p>
    <w:p w14:paraId="656329B4" w14:textId="77777777" w:rsidR="00BF4610" w:rsidRDefault="00BF4610">
      <w:pPr>
        <w:rPr>
          <w:sz w:val="32"/>
          <w:szCs w:val="32"/>
        </w:rPr>
      </w:pPr>
    </w:p>
    <w:p w14:paraId="2843C904" w14:textId="77777777" w:rsidR="00BF4610" w:rsidRDefault="00BF4610">
      <w:pPr>
        <w:rPr>
          <w:sz w:val="32"/>
          <w:szCs w:val="32"/>
        </w:rPr>
      </w:pPr>
    </w:p>
    <w:p w14:paraId="4B836423" w14:textId="77777777" w:rsidR="00BF4610" w:rsidRDefault="00BF4610">
      <w:pPr>
        <w:rPr>
          <w:sz w:val="32"/>
          <w:szCs w:val="32"/>
        </w:rPr>
      </w:pPr>
    </w:p>
    <w:p w14:paraId="0AA569B6" w14:textId="77777777" w:rsidR="00BF4610" w:rsidRDefault="00BF4610">
      <w:pPr>
        <w:rPr>
          <w:sz w:val="32"/>
          <w:szCs w:val="32"/>
        </w:rPr>
      </w:pPr>
    </w:p>
    <w:p w14:paraId="76BFF4E8" w14:textId="40DC638E" w:rsidR="00216468" w:rsidRPr="002307D9" w:rsidRDefault="00216468" w:rsidP="00BF4610">
      <w:pPr>
        <w:jc w:val="center"/>
        <w:rPr>
          <w:rFonts w:asciiTheme="majorHAnsi" w:hAnsiTheme="majorHAnsi"/>
          <w:b/>
          <w:bCs/>
          <w:sz w:val="28"/>
          <w:szCs w:val="28"/>
        </w:rPr>
      </w:pPr>
      <w:r w:rsidRPr="002307D9">
        <w:rPr>
          <w:rFonts w:asciiTheme="majorHAnsi" w:hAnsiTheme="majorHAnsi"/>
          <w:b/>
          <w:bCs/>
          <w:sz w:val="28"/>
          <w:szCs w:val="28"/>
        </w:rPr>
        <w:t>Sandra takes 3</w:t>
      </w:r>
      <w:r w:rsidRPr="002307D9">
        <w:rPr>
          <w:rFonts w:asciiTheme="majorHAnsi" w:hAnsiTheme="majorHAnsi"/>
          <w:b/>
          <w:bCs/>
          <w:sz w:val="28"/>
          <w:szCs w:val="28"/>
          <w:vertAlign w:val="superscript"/>
        </w:rPr>
        <w:t>rd</w:t>
      </w:r>
      <w:r w:rsidRPr="002307D9">
        <w:rPr>
          <w:rFonts w:asciiTheme="majorHAnsi" w:hAnsiTheme="majorHAnsi"/>
          <w:b/>
          <w:bCs/>
          <w:sz w:val="28"/>
          <w:szCs w:val="28"/>
        </w:rPr>
        <w:t xml:space="preserve"> in her age category</w:t>
      </w:r>
    </w:p>
    <w:p w14:paraId="01C37624" w14:textId="78FDE3B8" w:rsidR="00216468" w:rsidRDefault="00216468"/>
    <w:p w14:paraId="54CE83A5" w14:textId="77777777" w:rsidR="1C75BB0F" w:rsidRDefault="1C75BB0F" w:rsidP="1C75BB0F"/>
    <w:p w14:paraId="6BE07EC3" w14:textId="77777777" w:rsidR="0038415D" w:rsidRDefault="000F0FAF" w:rsidP="003B0FAD">
      <w:pPr>
        <w:jc w:val="center"/>
        <w:rPr>
          <w:rFonts w:ascii="Arial" w:hAnsi="Arial" w:cs="Arial"/>
          <w:b/>
          <w:sz w:val="44"/>
        </w:rPr>
      </w:pPr>
      <w:r>
        <w:rPr>
          <w:rFonts w:ascii="Calibri" w:hAnsi="Calibri" w:cs="Calibri"/>
          <w:b/>
          <w:noProof/>
          <w:sz w:val="28"/>
          <w:szCs w:val="28"/>
          <w:lang w:eastAsia="zh-CN"/>
        </w:rPr>
        <w:lastRenderedPageBreak/>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CAD24E4" w14:textId="77777777" w:rsidR="00E3594C" w:rsidRDefault="111D04C7" w:rsidP="00E3594C">
      <w:pPr>
        <w:jc w:val="center"/>
        <w:rPr>
          <w:rFonts w:ascii="Arial" w:eastAsia="Arial" w:hAnsi="Arial" w:cs="Arial"/>
          <w:b/>
          <w:bCs/>
          <w:sz w:val="36"/>
          <w:szCs w:val="36"/>
        </w:rPr>
      </w:pPr>
      <w:r w:rsidRPr="111D04C7">
        <w:rPr>
          <w:rFonts w:ascii="Arial" w:eastAsia="Arial" w:hAnsi="Arial" w:cs="Arial"/>
          <w:b/>
          <w:bCs/>
          <w:sz w:val="36"/>
          <w:szCs w:val="36"/>
        </w:rPr>
        <w:t>West Hull Ladies</w:t>
      </w:r>
    </w:p>
    <w:p w14:paraId="78D54B40" w14:textId="1453472B" w:rsidR="76312880" w:rsidRPr="00E92023" w:rsidRDefault="452C36AE" w:rsidP="00E3594C">
      <w:pPr>
        <w:jc w:val="center"/>
        <w:rPr>
          <w:rFonts w:asciiTheme="minorBidi" w:hAnsiTheme="minorBidi" w:cstheme="minorBidi"/>
          <w:sz w:val="36"/>
          <w:szCs w:val="36"/>
        </w:rPr>
      </w:pPr>
      <w:r w:rsidRPr="452C36AE">
        <w:rPr>
          <w:rFonts w:asciiTheme="minorBidi" w:eastAsiaTheme="minorBidi" w:hAnsiTheme="minorBidi" w:cstheme="minorBidi"/>
          <w:b/>
          <w:bCs/>
          <w:sz w:val="36"/>
          <w:szCs w:val="36"/>
        </w:rPr>
        <w:t>Committee Meeting Minutes</w:t>
      </w:r>
    </w:p>
    <w:p w14:paraId="6D4439D0" w14:textId="069DA0B3" w:rsidR="452C36AE" w:rsidRDefault="452C36AE" w:rsidP="452C36AE">
      <w:pPr>
        <w:jc w:val="center"/>
      </w:pPr>
      <w:r w:rsidRPr="452C36AE">
        <w:rPr>
          <w:rFonts w:ascii="Cambria" w:eastAsia="Cambria" w:hAnsi="Cambria" w:cs="Cambria"/>
          <w:sz w:val="36"/>
          <w:szCs w:val="36"/>
        </w:rPr>
        <w:t>West Hull Ladies</w:t>
      </w:r>
    </w:p>
    <w:p w14:paraId="5DAD0452" w14:textId="31735A7A" w:rsidR="452C36AE" w:rsidRDefault="452C36AE" w:rsidP="452C36AE">
      <w:pPr>
        <w:jc w:val="center"/>
      </w:pPr>
      <w:r w:rsidRPr="452C36AE">
        <w:rPr>
          <w:rFonts w:ascii="Cambria" w:eastAsia="Cambria" w:hAnsi="Cambria" w:cs="Cambria"/>
          <w:sz w:val="36"/>
          <w:szCs w:val="36"/>
        </w:rPr>
        <w:t xml:space="preserve"> </w:t>
      </w:r>
    </w:p>
    <w:p w14:paraId="6BE06439" w14:textId="10E427C0" w:rsidR="452C36AE" w:rsidRDefault="452C36AE" w:rsidP="452C36AE">
      <w:r w:rsidRPr="452C36AE">
        <w:rPr>
          <w:rFonts w:asciiTheme="majorHAnsi" w:eastAsiaTheme="majorEastAsia" w:hAnsiTheme="majorHAnsi" w:cstheme="majorBidi"/>
        </w:rPr>
        <w:t>Committee Meeting:  Monday 6</w:t>
      </w:r>
      <w:r w:rsidRPr="452C36AE">
        <w:rPr>
          <w:rFonts w:asciiTheme="majorHAnsi" w:eastAsiaTheme="majorEastAsia" w:hAnsiTheme="majorHAnsi" w:cstheme="majorBidi"/>
          <w:vertAlign w:val="superscript"/>
        </w:rPr>
        <w:t>th</w:t>
      </w:r>
      <w:r w:rsidRPr="452C36AE">
        <w:rPr>
          <w:rFonts w:asciiTheme="majorHAnsi" w:eastAsiaTheme="majorEastAsia" w:hAnsiTheme="majorHAnsi" w:cstheme="majorBidi"/>
        </w:rPr>
        <w:t xml:space="preserve"> June 2016 </w:t>
      </w:r>
    </w:p>
    <w:p w14:paraId="54A4E0CE" w14:textId="5B372B0B" w:rsidR="452C36AE" w:rsidRPr="00216468" w:rsidRDefault="02D36871" w:rsidP="452C36AE">
      <w:pPr>
        <w:rPr>
          <w:lang w:val="sv-SE"/>
        </w:rPr>
      </w:pPr>
      <w:r w:rsidRPr="00216468">
        <w:rPr>
          <w:rFonts w:asciiTheme="majorHAnsi" w:eastAsiaTheme="majorEastAsia" w:hAnsiTheme="majorHAnsi" w:cstheme="majorBidi"/>
          <w:lang w:val="sv-SE"/>
        </w:rPr>
        <w:t>Present - Jill, Sandra, Jan, Anna, Linda, Ros</w:t>
      </w:r>
    </w:p>
    <w:p w14:paraId="10F6264B" w14:textId="18AACA65" w:rsidR="452C36AE" w:rsidRPr="00216468" w:rsidRDefault="452C36AE" w:rsidP="452C36AE">
      <w:pPr>
        <w:rPr>
          <w:lang w:val="sv-SE"/>
        </w:rPr>
      </w:pPr>
      <w:r w:rsidRPr="00216468">
        <w:rPr>
          <w:rFonts w:asciiTheme="majorHAnsi" w:eastAsiaTheme="majorEastAsia" w:hAnsiTheme="majorHAnsi" w:cstheme="majorBidi"/>
          <w:lang w:val="sv-SE"/>
        </w:rPr>
        <w:t xml:space="preserve"> </w:t>
      </w:r>
    </w:p>
    <w:p w14:paraId="74D93EAA" w14:textId="0E3F15F8" w:rsidR="452C36AE" w:rsidRDefault="452C36AE" w:rsidP="452C36AE">
      <w:pPr>
        <w:ind w:left="644" w:hanging="360"/>
      </w:pPr>
      <w:r w:rsidRPr="452C36AE">
        <w:rPr>
          <w:rFonts w:asciiTheme="majorHAnsi" w:eastAsiaTheme="majorEastAsia" w:hAnsiTheme="majorHAnsi" w:cstheme="majorBidi"/>
        </w:rPr>
        <w:t>1.      Apologies received from Amanda, Karen, Liz, Zoe, Annette</w:t>
      </w:r>
    </w:p>
    <w:p w14:paraId="4B01EA55" w14:textId="7D8298F4" w:rsidR="452C36AE" w:rsidRDefault="452C36AE" w:rsidP="452C36AE">
      <w:pPr>
        <w:ind w:left="644" w:hanging="360"/>
      </w:pPr>
      <w:r w:rsidRPr="452C36AE">
        <w:rPr>
          <w:rFonts w:asciiTheme="majorHAnsi" w:eastAsiaTheme="majorEastAsia" w:hAnsiTheme="majorHAnsi" w:cstheme="majorBidi"/>
        </w:rPr>
        <w:t>2.      Minutes from previous meeting agreed as accurate record</w:t>
      </w:r>
    </w:p>
    <w:p w14:paraId="5FA93709" w14:textId="5D5F40C1" w:rsidR="452C36AE" w:rsidRDefault="452C36AE" w:rsidP="452C36AE">
      <w:pPr>
        <w:ind w:left="644" w:hanging="360"/>
      </w:pPr>
      <w:r w:rsidRPr="452C36AE">
        <w:rPr>
          <w:rFonts w:asciiTheme="majorHAnsi" w:eastAsiaTheme="majorEastAsia" w:hAnsiTheme="majorHAnsi" w:cstheme="majorBidi"/>
        </w:rPr>
        <w:t xml:space="preserve">3.      Matters arising </w:t>
      </w:r>
    </w:p>
    <w:p w14:paraId="0A68290E" w14:textId="746FFFEA" w:rsidR="452C36AE" w:rsidRDefault="452C36AE" w:rsidP="452C36AE">
      <w:pPr>
        <w:ind w:left="1080" w:hanging="360"/>
      </w:pPr>
      <w:r w:rsidRPr="452C36AE">
        <w:rPr>
          <w:rFonts w:asciiTheme="majorHAnsi" w:eastAsiaTheme="majorEastAsia" w:hAnsiTheme="majorHAnsi" w:cstheme="majorBidi"/>
        </w:rPr>
        <w:t>a)     Shell had been successful in getting 10 volunteers to marshal at the Hull 10k.</w:t>
      </w:r>
    </w:p>
    <w:p w14:paraId="6139320C" w14:textId="163592EE" w:rsidR="452C36AE" w:rsidRDefault="452C36AE" w:rsidP="452C36AE">
      <w:pPr>
        <w:ind w:left="1080" w:hanging="360"/>
      </w:pPr>
      <w:r w:rsidRPr="452C36AE">
        <w:rPr>
          <w:rFonts w:asciiTheme="majorHAnsi" w:eastAsiaTheme="majorEastAsia" w:hAnsiTheme="majorHAnsi" w:cstheme="majorBidi"/>
        </w:rPr>
        <w:t>b)     Amanda had sent out email to gauge interest in WHL hosting a race in 2017</w:t>
      </w:r>
    </w:p>
    <w:p w14:paraId="3E740A8E" w14:textId="609CDB82" w:rsidR="452C36AE" w:rsidRDefault="02D36871" w:rsidP="452C36AE">
      <w:pPr>
        <w:ind w:left="1080" w:hanging="360"/>
      </w:pPr>
      <w:r w:rsidRPr="02D36871">
        <w:rPr>
          <w:rFonts w:asciiTheme="majorHAnsi" w:eastAsiaTheme="majorEastAsia" w:hAnsiTheme="majorHAnsi" w:cstheme="majorBidi"/>
        </w:rPr>
        <w:t xml:space="preserve">c)      Sandra still continuing enquiries with </w:t>
      </w:r>
      <w:proofErr w:type="spellStart"/>
      <w:r w:rsidRPr="02D36871">
        <w:rPr>
          <w:rFonts w:asciiTheme="majorHAnsi" w:eastAsiaTheme="majorEastAsia" w:hAnsiTheme="majorHAnsi" w:cstheme="majorBidi"/>
        </w:rPr>
        <w:t>KCom</w:t>
      </w:r>
      <w:proofErr w:type="spellEnd"/>
      <w:r w:rsidRPr="02D36871">
        <w:rPr>
          <w:rFonts w:asciiTheme="majorHAnsi" w:eastAsiaTheme="majorEastAsia" w:hAnsiTheme="majorHAnsi" w:cstheme="majorBidi"/>
        </w:rPr>
        <w:t xml:space="preserve"> re stadium reps training.</w:t>
      </w:r>
    </w:p>
    <w:p w14:paraId="6FE241B8" w14:textId="249D6353" w:rsidR="452C36AE" w:rsidRDefault="452C36AE" w:rsidP="452C36AE">
      <w:pPr>
        <w:ind w:left="1080" w:hanging="360"/>
      </w:pPr>
      <w:r w:rsidRPr="452C36AE">
        <w:rPr>
          <w:rFonts w:asciiTheme="majorHAnsi" w:eastAsiaTheme="majorEastAsia" w:hAnsiTheme="majorHAnsi" w:cstheme="majorBidi"/>
        </w:rPr>
        <w:t xml:space="preserve">d)     Amanda had circulated details of GB Relay </w:t>
      </w:r>
    </w:p>
    <w:p w14:paraId="1FA7E610" w14:textId="6D9891B0" w:rsidR="452C36AE" w:rsidRDefault="02D36871" w:rsidP="452C36AE">
      <w:pPr>
        <w:ind w:left="1080" w:hanging="360"/>
      </w:pPr>
      <w:r w:rsidRPr="02D36871">
        <w:rPr>
          <w:rFonts w:asciiTheme="majorHAnsi" w:eastAsiaTheme="majorEastAsia" w:hAnsiTheme="majorHAnsi" w:cstheme="majorBidi"/>
        </w:rPr>
        <w:t xml:space="preserve">e)     Amanda to update re possible </w:t>
      </w:r>
      <w:proofErr w:type="spellStart"/>
      <w:r w:rsidRPr="02D36871">
        <w:rPr>
          <w:rFonts w:asciiTheme="majorHAnsi" w:eastAsiaTheme="majorEastAsia" w:hAnsiTheme="majorHAnsi" w:cstheme="majorBidi"/>
        </w:rPr>
        <w:t>LiRF</w:t>
      </w:r>
      <w:proofErr w:type="spellEnd"/>
      <w:r w:rsidRPr="02D36871">
        <w:rPr>
          <w:rFonts w:asciiTheme="majorHAnsi" w:eastAsiaTheme="majorEastAsia" w:hAnsiTheme="majorHAnsi" w:cstheme="majorBidi"/>
        </w:rPr>
        <w:t xml:space="preserve"> at next meeting</w:t>
      </w:r>
    </w:p>
    <w:p w14:paraId="563E9E63" w14:textId="18B50AAB" w:rsidR="452C36AE" w:rsidRDefault="452C36AE" w:rsidP="452C36AE">
      <w:pPr>
        <w:ind w:left="1080" w:hanging="360"/>
      </w:pPr>
      <w:r w:rsidRPr="452C36AE">
        <w:rPr>
          <w:rFonts w:asciiTheme="majorHAnsi" w:eastAsiaTheme="majorEastAsia" w:hAnsiTheme="majorHAnsi" w:cstheme="majorBidi"/>
        </w:rPr>
        <w:t>f)       Amanda still in process of arranging ‘Are you tired of being tired”</w:t>
      </w:r>
    </w:p>
    <w:p w14:paraId="4169AF22" w14:textId="37699CB9" w:rsidR="452C36AE" w:rsidRDefault="452C36AE" w:rsidP="452C36AE">
      <w:pPr>
        <w:ind w:left="1080" w:hanging="360"/>
      </w:pPr>
      <w:r w:rsidRPr="452C36AE">
        <w:rPr>
          <w:rFonts w:asciiTheme="majorHAnsi" w:eastAsiaTheme="majorEastAsia" w:hAnsiTheme="majorHAnsi" w:cstheme="majorBidi"/>
        </w:rPr>
        <w:t>g)     Updates not available re membership forms outstanding and Ben Smith running 401 marathons.</w:t>
      </w:r>
    </w:p>
    <w:p w14:paraId="384CE687" w14:textId="056B50A4" w:rsidR="452C36AE" w:rsidRDefault="452C36AE" w:rsidP="452C36AE">
      <w:pPr>
        <w:ind w:left="644" w:hanging="360"/>
      </w:pPr>
      <w:r w:rsidRPr="452C36AE">
        <w:rPr>
          <w:rFonts w:asciiTheme="majorHAnsi" w:eastAsiaTheme="majorEastAsia" w:hAnsiTheme="majorHAnsi" w:cstheme="majorBidi"/>
        </w:rPr>
        <w:t xml:space="preserve">4.      The possibility of WHL hosting a race for 2017 was discussed at length. </w:t>
      </w:r>
      <w:r w:rsidRPr="452C36AE">
        <w:rPr>
          <w:rFonts w:asciiTheme="majorHAnsi" w:eastAsiaTheme="majorEastAsia" w:hAnsiTheme="majorHAnsi" w:cstheme="majorBidi"/>
          <w:b/>
          <w:bCs/>
        </w:rPr>
        <w:t>Action Jill to contact Phil Lambert City of Hull to ask if he could attend a planned meeting and give advice on the feasibility of us as a Club being able to do this successfully.</w:t>
      </w:r>
    </w:p>
    <w:p w14:paraId="62D0E6E8" w14:textId="264F0404" w:rsidR="452C36AE" w:rsidRDefault="452C36AE" w:rsidP="452C36AE">
      <w:pPr>
        <w:ind w:left="644" w:hanging="360"/>
      </w:pPr>
      <w:r w:rsidRPr="452C36AE">
        <w:rPr>
          <w:rFonts w:asciiTheme="majorHAnsi" w:eastAsiaTheme="majorEastAsia" w:hAnsiTheme="majorHAnsi" w:cstheme="majorBidi"/>
        </w:rPr>
        <w:t xml:space="preserve">5.      A discussion then took place about Wednesday night training taking place from the Club. Responses to an earlier email about this had been sent to the Committee - these raised some good ideas around a steadier Wednesday group and having a steadier running group co-ordinator. It was then agreed that we would have a fortnightly buddy who would attend the Club. </w:t>
      </w:r>
      <w:r w:rsidRPr="452C36AE">
        <w:rPr>
          <w:rFonts w:asciiTheme="majorHAnsi" w:eastAsiaTheme="majorEastAsia" w:hAnsiTheme="majorHAnsi" w:cstheme="majorBidi"/>
          <w:b/>
          <w:bCs/>
        </w:rPr>
        <w:t>Action - Jill to email Committee Members on how this system would work.</w:t>
      </w:r>
    </w:p>
    <w:p w14:paraId="1B108817" w14:textId="1029C7D4" w:rsidR="452C36AE" w:rsidRDefault="452C36AE" w:rsidP="452C36AE">
      <w:pPr>
        <w:ind w:left="644" w:hanging="360"/>
      </w:pPr>
      <w:r w:rsidRPr="452C36AE">
        <w:rPr>
          <w:rFonts w:asciiTheme="majorHAnsi" w:eastAsiaTheme="majorEastAsia" w:hAnsiTheme="majorHAnsi" w:cstheme="majorBidi"/>
        </w:rPr>
        <w:t xml:space="preserve">6.      Copyright had been raised as an issue in relation to non-purchased official race photos and other published items we used in newsletters.  It was agreed that as long as we acknowledged where the articles had come from and we made no profit then we were happy to continue to do so in relation to all articles other </w:t>
      </w:r>
      <w:proofErr w:type="spellStart"/>
      <w:r w:rsidRPr="452C36AE">
        <w:rPr>
          <w:rFonts w:asciiTheme="majorHAnsi" w:eastAsiaTheme="majorEastAsia" w:hAnsiTheme="majorHAnsi" w:cstheme="majorBidi"/>
        </w:rPr>
        <w:t>then</w:t>
      </w:r>
      <w:proofErr w:type="spellEnd"/>
      <w:r w:rsidRPr="452C36AE">
        <w:rPr>
          <w:rFonts w:asciiTheme="majorHAnsi" w:eastAsiaTheme="majorEastAsia" w:hAnsiTheme="majorHAnsi" w:cstheme="majorBidi"/>
        </w:rPr>
        <w:t xml:space="preserve"> photos were copyright applied.</w:t>
      </w:r>
    </w:p>
    <w:p w14:paraId="1077D31F" w14:textId="688D21C0" w:rsidR="452C36AE" w:rsidRDefault="02D36871" w:rsidP="452C36AE">
      <w:pPr>
        <w:ind w:left="644" w:hanging="360"/>
      </w:pPr>
      <w:r w:rsidRPr="02D36871">
        <w:rPr>
          <w:rFonts w:asciiTheme="majorHAnsi" w:eastAsiaTheme="majorEastAsia" w:hAnsiTheme="majorHAnsi" w:cstheme="majorBidi"/>
        </w:rPr>
        <w:t xml:space="preserve">7.      We had been forwarded details of a scheme where if we ran a beginners course in the summer months we could have a member trained for free as </w:t>
      </w:r>
      <w:r w:rsidRPr="02D36871">
        <w:rPr>
          <w:rFonts w:asciiTheme="majorHAnsi" w:eastAsiaTheme="majorEastAsia" w:hAnsiTheme="majorHAnsi" w:cstheme="majorBidi"/>
        </w:rPr>
        <w:lastRenderedPageBreak/>
        <w:t xml:space="preserve">a </w:t>
      </w:r>
      <w:proofErr w:type="spellStart"/>
      <w:r w:rsidRPr="02D36871">
        <w:rPr>
          <w:rFonts w:asciiTheme="majorHAnsi" w:eastAsiaTheme="majorEastAsia" w:hAnsiTheme="majorHAnsi" w:cstheme="majorBidi"/>
        </w:rPr>
        <w:t>LiRF</w:t>
      </w:r>
      <w:proofErr w:type="spellEnd"/>
      <w:r w:rsidRPr="02D36871">
        <w:rPr>
          <w:rFonts w:asciiTheme="majorHAnsi" w:eastAsiaTheme="majorEastAsia" w:hAnsiTheme="majorHAnsi" w:cstheme="majorBidi"/>
        </w:rPr>
        <w:t>. It was agreed that we did not have enough time to do this and it would be difficult with family and other commitments at that time of year.</w:t>
      </w:r>
    </w:p>
    <w:p w14:paraId="359F1029" w14:textId="54924AFF" w:rsidR="452C36AE" w:rsidRDefault="452C36AE" w:rsidP="452C36AE">
      <w:pPr>
        <w:ind w:left="644" w:hanging="360"/>
      </w:pPr>
      <w:r w:rsidRPr="452C36AE">
        <w:rPr>
          <w:rFonts w:asciiTheme="majorHAnsi" w:eastAsiaTheme="majorEastAsia" w:hAnsiTheme="majorHAnsi" w:cstheme="majorBidi"/>
        </w:rPr>
        <w:t>8.      Jill informed the group that Shell and Maria were attending a meeting hosted by Rich Harrison from Kingston upon Hull Running Club. They were there to obtain details of a cross-country league that he was interested in starting in the local area. To be discussed at the next meeting when more details were know.</w:t>
      </w:r>
    </w:p>
    <w:p w14:paraId="570BDE50" w14:textId="75DFD488" w:rsidR="452C36AE" w:rsidRDefault="452C36AE" w:rsidP="452C36AE">
      <w:pPr>
        <w:jc w:val="center"/>
      </w:pPr>
    </w:p>
    <w:p w14:paraId="3F713DA4" w14:textId="77777777" w:rsidR="00BD1BEB" w:rsidRDefault="00BD1BEB">
      <w:r>
        <w:br w:type="page"/>
      </w:r>
    </w:p>
    <w:p w14:paraId="4D9F1706" w14:textId="597D46D5" w:rsidR="00590CD5" w:rsidRDefault="52353326" w:rsidP="003B0FAD">
      <w:pPr>
        <w:jc w:val="center"/>
      </w:pPr>
      <w:r w:rsidRPr="52353326">
        <w:rPr>
          <w:rFonts w:asciiTheme="minorHAnsi" w:eastAsiaTheme="minorEastAsia" w:hAnsiTheme="minorHAnsi" w:cstheme="minorBidi"/>
          <w:b/>
          <w:bCs/>
          <w:i/>
          <w:iCs/>
          <w:color w:val="17365D" w:themeColor="text2" w:themeShade="BF"/>
          <w:sz w:val="36"/>
          <w:szCs w:val="36"/>
          <w:u w:val="single"/>
        </w:rPr>
        <w:lastRenderedPageBreak/>
        <w:t xml:space="preserve">Meet a </w:t>
      </w:r>
      <w:proofErr w:type="gramStart"/>
      <w:r w:rsidRPr="52353326">
        <w:rPr>
          <w:rFonts w:asciiTheme="minorHAnsi" w:eastAsiaTheme="minorEastAsia" w:hAnsiTheme="minorHAnsi" w:cstheme="minorBidi"/>
          <w:b/>
          <w:bCs/>
          <w:i/>
          <w:iCs/>
          <w:color w:val="17365D" w:themeColor="text2" w:themeShade="BF"/>
          <w:sz w:val="36"/>
          <w:szCs w:val="36"/>
          <w:u w:val="single"/>
        </w:rPr>
        <w:t>Member :</w:t>
      </w:r>
      <w:proofErr w:type="gramEnd"/>
      <w:r w:rsidRPr="52353326">
        <w:rPr>
          <w:rFonts w:asciiTheme="minorHAnsi" w:eastAsiaTheme="minorEastAsia" w:hAnsiTheme="minorHAnsi" w:cstheme="minorBidi"/>
          <w:b/>
          <w:bCs/>
          <w:i/>
          <w:iCs/>
          <w:color w:val="17365D" w:themeColor="text2" w:themeShade="BF"/>
          <w:sz w:val="36"/>
          <w:szCs w:val="36"/>
          <w:u w:val="single"/>
        </w:rPr>
        <w:t xml:space="preserve"> Shelley Hindley</w:t>
      </w:r>
    </w:p>
    <w:p w14:paraId="3E0A266F" w14:textId="2FBF7400" w:rsidR="52353326" w:rsidRDefault="6A9F59BB" w:rsidP="6A9F59BB">
      <w:pPr>
        <w:jc w:val="center"/>
      </w:pPr>
      <w:r>
        <w:t xml:space="preserve">                </w:t>
      </w:r>
      <w:r w:rsidR="52353326">
        <w:rPr>
          <w:noProof/>
          <w:lang w:eastAsia="zh-CN"/>
        </w:rPr>
        <w:drawing>
          <wp:inline distT="0" distB="0" distL="0" distR="0" wp14:anchorId="3CC27B3A" wp14:editId="67F69E0A">
            <wp:extent cx="2419350" cy="3629025"/>
            <wp:effectExtent l="0" t="0" r="0" b="0"/>
            <wp:docPr id="1746320514"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419350" cy="3629025"/>
                    </a:xfrm>
                    <a:prstGeom prst="rect">
                      <a:avLst/>
                    </a:prstGeom>
                  </pic:spPr>
                </pic:pic>
              </a:graphicData>
            </a:graphic>
          </wp:inline>
        </w:drawing>
      </w:r>
    </w:p>
    <w:p w14:paraId="35B6B55A" w14:textId="43FD8453" w:rsidR="52353326" w:rsidRDefault="52353326" w:rsidP="52353326">
      <w:r>
        <w:br/>
      </w:r>
      <w:r w:rsidR="02D36871" w:rsidRPr="02D36871">
        <w:rPr>
          <w:rFonts w:asciiTheme="majorHAnsi" w:eastAsiaTheme="majorEastAsia" w:hAnsiTheme="majorHAnsi" w:cstheme="majorBidi"/>
          <w:b/>
          <w:bCs/>
        </w:rPr>
        <w:t>Age</w:t>
      </w:r>
      <w:r w:rsidR="02D36871" w:rsidRPr="02D36871">
        <w:rPr>
          <w:rFonts w:asciiTheme="majorHAnsi" w:eastAsiaTheme="majorEastAsia" w:hAnsiTheme="majorHAnsi" w:cstheme="majorBidi"/>
        </w:rPr>
        <w:t xml:space="preserve"> 35</w:t>
      </w:r>
      <w:r>
        <w:br/>
      </w:r>
      <w:r w:rsidR="02D36871" w:rsidRPr="02D36871">
        <w:rPr>
          <w:rFonts w:asciiTheme="majorHAnsi" w:eastAsiaTheme="majorEastAsia" w:hAnsiTheme="majorHAnsi" w:cstheme="majorBidi"/>
        </w:rPr>
        <w:t xml:space="preserve"> </w:t>
      </w:r>
      <w:r>
        <w:br/>
      </w:r>
      <w:r w:rsidR="02D36871" w:rsidRPr="02D36871">
        <w:rPr>
          <w:rFonts w:asciiTheme="majorHAnsi" w:eastAsiaTheme="majorEastAsia" w:hAnsiTheme="majorHAnsi" w:cstheme="majorBidi"/>
          <w:b/>
          <w:bCs/>
        </w:rPr>
        <w:t>Member of WHL since</w:t>
      </w:r>
      <w:r w:rsidR="02D36871" w:rsidRPr="02D36871">
        <w:rPr>
          <w:rFonts w:asciiTheme="majorHAnsi" w:eastAsiaTheme="majorEastAsia" w:hAnsiTheme="majorHAnsi" w:cstheme="majorBidi"/>
        </w:rPr>
        <w:t xml:space="preserve"> – September 2015</w:t>
      </w:r>
      <w:r>
        <w:br/>
      </w:r>
      <w:r w:rsidR="02D36871" w:rsidRPr="02D36871">
        <w:rPr>
          <w:rFonts w:asciiTheme="majorHAnsi" w:eastAsiaTheme="majorEastAsia" w:hAnsiTheme="majorHAnsi" w:cstheme="majorBidi"/>
        </w:rPr>
        <w:t xml:space="preserve"> </w:t>
      </w:r>
      <w:r>
        <w:br/>
      </w:r>
      <w:proofErr w:type="gramStart"/>
      <w:r w:rsidR="02D36871" w:rsidRPr="00216468">
        <w:rPr>
          <w:rFonts w:asciiTheme="majorHAnsi" w:eastAsiaTheme="majorEastAsia" w:hAnsiTheme="majorHAnsi" w:cstheme="majorBidi"/>
          <w:b/>
          <w:bCs/>
        </w:rPr>
        <w:t>What</w:t>
      </w:r>
      <w:proofErr w:type="gramEnd"/>
      <w:r w:rsidR="02D36871" w:rsidRPr="00216468">
        <w:rPr>
          <w:rFonts w:asciiTheme="majorHAnsi" w:eastAsiaTheme="majorEastAsia" w:hAnsiTheme="majorHAnsi" w:cstheme="majorBidi"/>
          <w:b/>
          <w:bCs/>
        </w:rPr>
        <w:t xml:space="preserve"> do you do when you’re not running</w:t>
      </w:r>
      <w:r w:rsidR="02D36871" w:rsidRPr="02D36871">
        <w:rPr>
          <w:rFonts w:asciiTheme="majorHAnsi" w:eastAsiaTheme="majorEastAsia" w:hAnsiTheme="majorHAnsi" w:cstheme="majorBidi"/>
        </w:rPr>
        <w:t xml:space="preserve">? – ( work/hobbies/family) I work at the University of Hull and run the MFL PGCE programme, where I train languages graduates to become qualified secondary school teachers (I was an MFL teacher before that for 10 years), it’s the best job in the world. Outside of work I do a lot of yoga, </w:t>
      </w:r>
      <w:proofErr w:type="spellStart"/>
      <w:r w:rsidR="02D36871" w:rsidRPr="02D36871">
        <w:rPr>
          <w:rFonts w:asciiTheme="majorHAnsi" w:eastAsiaTheme="majorEastAsia" w:hAnsiTheme="majorHAnsi" w:cstheme="majorBidi"/>
        </w:rPr>
        <w:t>bodypump</w:t>
      </w:r>
      <w:proofErr w:type="spellEnd"/>
      <w:r w:rsidR="02D36871" w:rsidRPr="02D36871">
        <w:rPr>
          <w:rFonts w:asciiTheme="majorHAnsi" w:eastAsiaTheme="majorEastAsia" w:hAnsiTheme="majorHAnsi" w:cstheme="majorBidi"/>
        </w:rPr>
        <w:t xml:space="preserve"> and spinning, I like to mix it up. I’m partial to a nice real ale (or three) on a weekend too.</w:t>
      </w:r>
    </w:p>
    <w:p w14:paraId="21385E53" w14:textId="07BAB300" w:rsidR="52353326" w:rsidRDefault="52353326" w:rsidP="52353326">
      <w:r>
        <w:br/>
      </w:r>
      <w:r w:rsidR="02D36871" w:rsidRPr="02D36871">
        <w:rPr>
          <w:rFonts w:asciiTheme="majorHAnsi" w:eastAsiaTheme="majorEastAsia" w:hAnsiTheme="majorHAnsi" w:cstheme="majorBidi"/>
          <w:b/>
          <w:bCs/>
        </w:rPr>
        <w:t>How long have you been running?</w:t>
      </w:r>
      <w:r w:rsidR="02D36871" w:rsidRPr="02D36871">
        <w:rPr>
          <w:rFonts w:asciiTheme="majorHAnsi" w:eastAsiaTheme="majorEastAsia" w:hAnsiTheme="majorHAnsi" w:cstheme="majorBidi"/>
        </w:rPr>
        <w:t xml:space="preserve"> – Until I was 32 I hadn’t ran since school. I was quite good at it when I was younger but I wasn’t in the sporty set and didn’t carry it on at 6</w:t>
      </w:r>
      <w:r w:rsidR="02D36871" w:rsidRPr="02D36871">
        <w:rPr>
          <w:rFonts w:asciiTheme="majorHAnsi" w:eastAsiaTheme="majorEastAsia" w:hAnsiTheme="majorHAnsi" w:cstheme="majorBidi"/>
          <w:vertAlign w:val="superscript"/>
        </w:rPr>
        <w:t>th</w:t>
      </w:r>
      <w:r w:rsidR="02D36871" w:rsidRPr="02D36871">
        <w:rPr>
          <w:rFonts w:asciiTheme="majorHAnsi" w:eastAsiaTheme="majorEastAsia" w:hAnsiTheme="majorHAnsi" w:cstheme="majorBidi"/>
        </w:rPr>
        <w:t xml:space="preserve"> form. However, I did my first parkrun in June 2013 and have kept going from there. I beat the girls from the school sporty set during races now. </w:t>
      </w:r>
      <w:r>
        <w:br/>
      </w:r>
      <w:r>
        <w:br/>
      </w:r>
      <w:r w:rsidR="02D36871" w:rsidRPr="02D36871">
        <w:rPr>
          <w:rFonts w:asciiTheme="majorHAnsi" w:eastAsiaTheme="majorEastAsia" w:hAnsiTheme="majorHAnsi" w:cstheme="majorBidi"/>
          <w:b/>
          <w:bCs/>
        </w:rPr>
        <w:t>Why did you start running?</w:t>
      </w:r>
      <w:r w:rsidR="02D36871" w:rsidRPr="02D36871">
        <w:rPr>
          <w:rFonts w:asciiTheme="majorHAnsi" w:eastAsiaTheme="majorEastAsia" w:hAnsiTheme="majorHAnsi" w:cstheme="majorBidi"/>
        </w:rPr>
        <w:t xml:space="preserve"> – Basically, I saw some friends running and doing well and I thought I’d try it. I never planned to be a ‘runner’, but once you start with a parkrun it’s a slippery slope. You meet other runners who are ‘run-pushers’, they say “just try a little 10k, it won’t hurt”, you spend more money on socks in Humber Runner than you do on pretty dresses in Topshop, your body craves the endorphins, so you do harder, longer runs to get a ‘hit’. Finally, when you’re sweaty and shaking you realise what has happened to you, you join a group of people with the same issues and say “Hello, my name is Shelley and I’m a runner”, and they say “Great, shall we do </w:t>
      </w:r>
      <w:proofErr w:type="spellStart"/>
      <w:r w:rsidR="02D36871" w:rsidRPr="02D36871">
        <w:rPr>
          <w:rFonts w:asciiTheme="majorHAnsi" w:eastAsiaTheme="majorEastAsia" w:hAnsiTheme="majorHAnsi" w:cstheme="majorBidi"/>
        </w:rPr>
        <w:t>Cott</w:t>
      </w:r>
      <w:proofErr w:type="spellEnd"/>
      <w:r w:rsidR="02D36871" w:rsidRPr="02D36871">
        <w:rPr>
          <w:rFonts w:asciiTheme="majorHAnsi" w:eastAsiaTheme="majorEastAsia" w:hAnsiTheme="majorHAnsi" w:cstheme="majorBidi"/>
        </w:rPr>
        <w:t xml:space="preserve"> Alleys?</w:t>
      </w:r>
      <w:proofErr w:type="gramStart"/>
      <w:r w:rsidR="02D36871" w:rsidRPr="02D36871">
        <w:rPr>
          <w:rFonts w:asciiTheme="majorHAnsi" w:eastAsiaTheme="majorEastAsia" w:hAnsiTheme="majorHAnsi" w:cstheme="majorBidi"/>
        </w:rPr>
        <w:t>”.</w:t>
      </w:r>
      <w:proofErr w:type="gramEnd"/>
      <w:r>
        <w:br/>
      </w:r>
      <w:r w:rsidR="02D36871" w:rsidRPr="02D36871">
        <w:rPr>
          <w:rFonts w:asciiTheme="majorHAnsi" w:eastAsiaTheme="majorEastAsia" w:hAnsiTheme="majorHAnsi" w:cstheme="majorBidi"/>
        </w:rPr>
        <w:lastRenderedPageBreak/>
        <w:t xml:space="preserve"> </w:t>
      </w:r>
      <w:r>
        <w:br/>
      </w:r>
      <w:r w:rsidR="02D36871" w:rsidRPr="02D36871">
        <w:rPr>
          <w:rFonts w:asciiTheme="majorHAnsi" w:eastAsiaTheme="majorEastAsia" w:hAnsiTheme="majorHAnsi" w:cstheme="majorBidi"/>
          <w:b/>
          <w:bCs/>
        </w:rPr>
        <w:t xml:space="preserve">Favourite </w:t>
      </w:r>
      <w:proofErr w:type="gramStart"/>
      <w:r w:rsidR="02D36871" w:rsidRPr="02D36871">
        <w:rPr>
          <w:rFonts w:asciiTheme="majorHAnsi" w:eastAsiaTheme="majorEastAsia" w:hAnsiTheme="majorHAnsi" w:cstheme="majorBidi"/>
          <w:b/>
          <w:bCs/>
        </w:rPr>
        <w:t>distance</w:t>
      </w:r>
      <w:r w:rsidR="02D36871" w:rsidRPr="02D36871">
        <w:rPr>
          <w:rFonts w:asciiTheme="majorHAnsi" w:eastAsiaTheme="majorEastAsia" w:hAnsiTheme="majorHAnsi" w:cstheme="majorBidi"/>
        </w:rPr>
        <w:t xml:space="preserve">  –</w:t>
      </w:r>
      <w:proofErr w:type="gramEnd"/>
      <w:r w:rsidR="02D36871" w:rsidRPr="02D36871">
        <w:rPr>
          <w:rFonts w:asciiTheme="majorHAnsi" w:eastAsiaTheme="majorEastAsia" w:hAnsiTheme="majorHAnsi" w:cstheme="majorBidi"/>
        </w:rPr>
        <w:t xml:space="preserve"> 10k at the moment, I’m hoping that I like half marathons but will see at Humber Half! </w:t>
      </w:r>
      <w:r>
        <w:br/>
      </w:r>
      <w:r w:rsidR="02D36871" w:rsidRPr="02D36871">
        <w:rPr>
          <w:rFonts w:asciiTheme="majorHAnsi" w:eastAsiaTheme="majorEastAsia" w:hAnsiTheme="majorHAnsi" w:cstheme="majorBidi"/>
        </w:rPr>
        <w:t xml:space="preserve"> </w:t>
      </w:r>
      <w:r>
        <w:br/>
      </w:r>
      <w:r w:rsidR="02D36871" w:rsidRPr="02D36871">
        <w:rPr>
          <w:rFonts w:asciiTheme="majorHAnsi" w:eastAsiaTheme="majorEastAsia" w:hAnsiTheme="majorHAnsi" w:cstheme="majorBidi"/>
          <w:b/>
          <w:bCs/>
        </w:rPr>
        <w:t>Favourite bit of running kit</w:t>
      </w:r>
      <w:r w:rsidR="02D36871" w:rsidRPr="02D36871">
        <w:rPr>
          <w:rFonts w:asciiTheme="majorHAnsi" w:eastAsiaTheme="majorEastAsia" w:hAnsiTheme="majorHAnsi" w:cstheme="majorBidi"/>
        </w:rPr>
        <w:t>- Has to be my Buff headbands, I hate getting earache from the wind and you can get some very snazzy ones from the website.</w:t>
      </w:r>
      <w:r>
        <w:br/>
      </w:r>
      <w:r w:rsidR="02D36871" w:rsidRPr="02D36871">
        <w:rPr>
          <w:rFonts w:asciiTheme="majorHAnsi" w:eastAsiaTheme="majorEastAsia" w:hAnsiTheme="majorHAnsi" w:cstheme="majorBidi"/>
        </w:rPr>
        <w:t xml:space="preserve"> </w:t>
      </w:r>
      <w:r>
        <w:br/>
      </w:r>
      <w:r w:rsidR="02D36871" w:rsidRPr="02D36871">
        <w:rPr>
          <w:rFonts w:asciiTheme="majorHAnsi" w:eastAsiaTheme="majorEastAsia" w:hAnsiTheme="majorHAnsi" w:cstheme="majorBidi"/>
          <w:b/>
          <w:bCs/>
        </w:rPr>
        <w:t>Any injuries?</w:t>
      </w:r>
      <w:r w:rsidR="02D36871" w:rsidRPr="02D36871">
        <w:rPr>
          <w:rFonts w:asciiTheme="majorHAnsi" w:eastAsiaTheme="majorEastAsia" w:hAnsiTheme="majorHAnsi" w:cstheme="majorBidi"/>
        </w:rPr>
        <w:t xml:space="preserve"> – Niggles! I get told off for saying injuries. I had a bad fall on my snowboard in Andorra about 6 years ago (there is a story behind this that I can laugh about now, I’ll tell you it if you have a spare 10 mins), which left me with left glute problems, which then pulled the SI joint in my hip out of place and also makes my knee hurt, but it’s getting sorted out now with strengthening exercises. I’ve had mega shin splints too, everyone has heard about my shins, and again they just needed sorting with strengthening exercises. </w:t>
      </w:r>
    </w:p>
    <w:p w14:paraId="19B54138" w14:textId="2211215F" w:rsidR="52353326" w:rsidRDefault="52353326" w:rsidP="52353326">
      <w:r>
        <w:br/>
      </w:r>
      <w:r w:rsidR="6A9F59BB" w:rsidRPr="6A9F59BB">
        <w:rPr>
          <w:rFonts w:asciiTheme="majorHAnsi" w:eastAsiaTheme="majorEastAsia" w:hAnsiTheme="majorHAnsi" w:cstheme="majorBidi"/>
          <w:b/>
          <w:bCs/>
        </w:rPr>
        <w:t xml:space="preserve">Running goals? </w:t>
      </w:r>
      <w:r w:rsidR="6A9F59BB" w:rsidRPr="6A9F59BB">
        <w:rPr>
          <w:rFonts w:asciiTheme="majorHAnsi" w:eastAsiaTheme="majorEastAsia" w:hAnsiTheme="majorHAnsi" w:cstheme="majorBidi"/>
        </w:rPr>
        <w:t>– To get faster and to still be running with a smile when I’m an old lady and everyone else my age uses a mobility scooter. I don’t know if I dare say a marathon, I’ll see how Humber Half goes first.</w:t>
      </w:r>
      <w:r>
        <w:br/>
      </w:r>
      <w:r w:rsidR="6A9F59BB" w:rsidRPr="6A9F59BB">
        <w:rPr>
          <w:rFonts w:asciiTheme="majorHAnsi" w:eastAsiaTheme="majorEastAsia" w:hAnsiTheme="majorHAnsi" w:cstheme="majorBidi"/>
        </w:rPr>
        <w:t xml:space="preserve"> </w:t>
      </w:r>
      <w:r>
        <w:br/>
      </w:r>
      <w:r w:rsidR="6A9F59BB" w:rsidRPr="6A9F59BB">
        <w:rPr>
          <w:rFonts w:asciiTheme="majorHAnsi" w:eastAsiaTheme="majorEastAsia" w:hAnsiTheme="majorHAnsi" w:cstheme="majorBidi"/>
          <w:b/>
          <w:bCs/>
        </w:rPr>
        <w:t xml:space="preserve">Proudest moment running related or otherwise </w:t>
      </w:r>
      <w:r w:rsidR="6A9F59BB" w:rsidRPr="6A9F59BB">
        <w:rPr>
          <w:rFonts w:asciiTheme="majorHAnsi" w:eastAsiaTheme="majorEastAsia" w:hAnsiTheme="majorHAnsi" w:cstheme="majorBidi"/>
        </w:rPr>
        <w:t xml:space="preserve">– I have lots of proud moments, in my line of work I help people to be successful and have to get them through some tough times, so when they come through shining it makes me so proud. My proudest running moments are yet to come …  </w:t>
      </w:r>
      <w:r>
        <w:br/>
      </w:r>
      <w:r>
        <w:br/>
      </w:r>
      <w:r w:rsidR="6A9F59BB" w:rsidRPr="6A9F59BB">
        <w:rPr>
          <w:rFonts w:asciiTheme="majorHAnsi" w:eastAsiaTheme="majorEastAsia" w:hAnsiTheme="majorHAnsi" w:cstheme="majorBidi"/>
          <w:b/>
          <w:bCs/>
        </w:rPr>
        <w:t xml:space="preserve">Best piece of advice you’ve received </w:t>
      </w:r>
      <w:r w:rsidR="6A9F59BB" w:rsidRPr="6A9F59BB">
        <w:rPr>
          <w:rFonts w:asciiTheme="majorHAnsi" w:eastAsiaTheme="majorEastAsia" w:hAnsiTheme="majorHAnsi" w:cstheme="majorBidi"/>
        </w:rPr>
        <w:t xml:space="preserve">–  I’m sure you have all heard this one but … ‘If you think you can or you think you can’t, you’re right’ – it applies to everything in life, having a growth mind-set means there are no limits.   </w:t>
      </w:r>
      <w:r>
        <w:br/>
      </w:r>
      <w:r>
        <w:br/>
      </w:r>
      <w:r w:rsidR="6A9F59BB" w:rsidRPr="6A9F59BB">
        <w:rPr>
          <w:rFonts w:asciiTheme="majorHAnsi" w:eastAsiaTheme="majorEastAsia" w:hAnsiTheme="majorHAnsi" w:cstheme="majorBidi"/>
          <w:b/>
          <w:bCs/>
        </w:rPr>
        <w:t xml:space="preserve">Running alone or with friends? </w:t>
      </w:r>
      <w:r w:rsidR="6A9F59BB" w:rsidRPr="6A9F59BB">
        <w:rPr>
          <w:rFonts w:asciiTheme="majorHAnsi" w:eastAsiaTheme="majorEastAsia" w:hAnsiTheme="majorHAnsi" w:cstheme="majorBidi"/>
        </w:rPr>
        <w:t xml:space="preserve">- Always with friends. </w:t>
      </w:r>
      <w:r>
        <w:br/>
      </w:r>
      <w:r>
        <w:br/>
      </w:r>
      <w:r w:rsidR="6A9F59BB" w:rsidRPr="6A9F59BB">
        <w:rPr>
          <w:rFonts w:asciiTheme="majorHAnsi" w:eastAsiaTheme="majorEastAsia" w:hAnsiTheme="majorHAnsi" w:cstheme="majorBidi"/>
          <w:b/>
          <w:bCs/>
        </w:rPr>
        <w:t>What keeps you motivated? –</w:t>
      </w:r>
      <w:r w:rsidR="6A9F59BB" w:rsidRPr="6A9F59BB">
        <w:rPr>
          <w:rFonts w:asciiTheme="majorHAnsi" w:eastAsiaTheme="majorEastAsia" w:hAnsiTheme="majorHAnsi" w:cstheme="majorBidi"/>
        </w:rPr>
        <w:t xml:space="preserve"> My grandparents, they were always my cheerleaders when they were alive. I lost my grandma to Alzheimer’s in January this year and she would be livid if I didn’t try and make my life as fun and glorious as possible. </w:t>
      </w:r>
    </w:p>
    <w:p w14:paraId="28A4162E" w14:textId="3CDF0958" w:rsidR="6A9F59BB" w:rsidRDefault="6A9F59BB" w:rsidP="6A9F59BB">
      <w:pPr>
        <w:jc w:val="center"/>
      </w:pPr>
    </w:p>
    <w:p w14:paraId="497FBBDA" w14:textId="487584F1" w:rsidR="6A9F59BB" w:rsidRDefault="6A9F59BB" w:rsidP="6A9F59BB">
      <w:pPr>
        <w:jc w:val="center"/>
      </w:pPr>
    </w:p>
    <w:p w14:paraId="20F95249" w14:textId="77777777" w:rsidR="00216468" w:rsidRDefault="00216468">
      <w:pPr>
        <w:rPr>
          <w:rFonts w:asciiTheme="minorHAnsi" w:eastAsiaTheme="minorEastAsia" w:hAnsiTheme="minorHAnsi" w:cstheme="minorBidi"/>
          <w:b/>
          <w:bCs/>
          <w:i/>
          <w:iCs/>
          <w:color w:val="17365D" w:themeColor="text2" w:themeShade="BF"/>
          <w:sz w:val="36"/>
          <w:szCs w:val="36"/>
          <w:u w:val="single"/>
        </w:rPr>
      </w:pPr>
      <w:r>
        <w:rPr>
          <w:rFonts w:asciiTheme="minorHAnsi" w:eastAsiaTheme="minorEastAsia" w:hAnsiTheme="minorHAnsi" w:cstheme="minorBidi"/>
          <w:b/>
          <w:bCs/>
          <w:i/>
          <w:iCs/>
          <w:color w:val="17365D" w:themeColor="text2" w:themeShade="BF"/>
          <w:sz w:val="36"/>
          <w:szCs w:val="36"/>
          <w:u w:val="single"/>
        </w:rPr>
        <w:br w:type="page"/>
      </w:r>
    </w:p>
    <w:p w14:paraId="1C369B1E" w14:textId="0F96A309" w:rsidR="6A9F59BB" w:rsidRDefault="6A9F59BB" w:rsidP="6A9F59BB">
      <w:pPr>
        <w:jc w:val="center"/>
      </w:pPr>
      <w:r w:rsidRPr="6A9F59BB">
        <w:rPr>
          <w:rFonts w:asciiTheme="minorHAnsi" w:eastAsiaTheme="minorEastAsia" w:hAnsiTheme="minorHAnsi" w:cstheme="minorBidi"/>
          <w:b/>
          <w:bCs/>
          <w:i/>
          <w:iCs/>
          <w:color w:val="17365D" w:themeColor="text2" w:themeShade="BF"/>
          <w:sz w:val="36"/>
          <w:szCs w:val="36"/>
          <w:u w:val="single"/>
        </w:rPr>
        <w:lastRenderedPageBreak/>
        <w:t xml:space="preserve">Meet a </w:t>
      </w:r>
      <w:proofErr w:type="gramStart"/>
      <w:r w:rsidRPr="6A9F59BB">
        <w:rPr>
          <w:rFonts w:asciiTheme="minorHAnsi" w:eastAsiaTheme="minorEastAsia" w:hAnsiTheme="minorHAnsi" w:cstheme="minorBidi"/>
          <w:b/>
          <w:bCs/>
          <w:i/>
          <w:iCs/>
          <w:color w:val="17365D" w:themeColor="text2" w:themeShade="BF"/>
          <w:sz w:val="36"/>
          <w:szCs w:val="36"/>
          <w:u w:val="single"/>
        </w:rPr>
        <w:t>Member :</w:t>
      </w:r>
      <w:proofErr w:type="gramEnd"/>
      <w:r w:rsidRPr="6A9F59BB">
        <w:rPr>
          <w:rFonts w:asciiTheme="minorHAnsi" w:eastAsiaTheme="minorEastAsia" w:hAnsiTheme="minorHAnsi" w:cstheme="minorBidi"/>
          <w:b/>
          <w:bCs/>
          <w:i/>
          <w:iCs/>
          <w:color w:val="17365D" w:themeColor="text2" w:themeShade="BF"/>
          <w:sz w:val="36"/>
          <w:szCs w:val="36"/>
          <w:u w:val="single"/>
        </w:rPr>
        <w:t xml:space="preserve"> Ann Holmes</w:t>
      </w:r>
    </w:p>
    <w:p w14:paraId="01C8DC99" w14:textId="3EA5D7DB" w:rsidR="6A9F59BB" w:rsidRDefault="6A9F59BB" w:rsidP="6A9F59BB">
      <w:r w:rsidRPr="6A9F59BB">
        <w:rPr>
          <w:rFonts w:ascii="Helvetica" w:eastAsia="Helvetica" w:hAnsi="Helvetica" w:cs="Helvetica"/>
        </w:rPr>
        <w:t xml:space="preserve"> </w:t>
      </w:r>
    </w:p>
    <w:p w14:paraId="4C8AB36E" w14:textId="1DA163C5" w:rsidR="6A9F59BB" w:rsidRDefault="6A9F59BB" w:rsidP="6A9F59BB"/>
    <w:p w14:paraId="5C8350EB" w14:textId="1DCAD700" w:rsidR="6A9F59BB" w:rsidRDefault="6A9F59BB" w:rsidP="00216468">
      <w:pPr>
        <w:spacing w:after="120"/>
      </w:pPr>
      <w:r>
        <w:rPr>
          <w:noProof/>
          <w:lang w:eastAsia="zh-CN"/>
        </w:rPr>
        <w:drawing>
          <wp:anchor distT="0" distB="0" distL="114300" distR="114300" simplePos="0" relativeHeight="251619328" behindDoc="0" locked="0" layoutInCell="1" allowOverlap="1" wp14:anchorId="62C54366" wp14:editId="317CDA2E">
            <wp:simplePos x="0" y="0"/>
            <wp:positionH relativeFrom="column">
              <wp:posOffset>127000</wp:posOffset>
            </wp:positionH>
            <wp:positionV relativeFrom="paragraph">
              <wp:posOffset>10795</wp:posOffset>
            </wp:positionV>
            <wp:extent cx="1943100" cy="3094938"/>
            <wp:effectExtent l="0" t="0" r="0" b="0"/>
            <wp:wrapThrough wrapText="bothSides">
              <wp:wrapPolygon edited="0">
                <wp:start x="0" y="0"/>
                <wp:lineTo x="0" y="21409"/>
                <wp:lineTo x="21388" y="21409"/>
                <wp:lineTo x="21388" y="0"/>
                <wp:lineTo x="0" y="0"/>
              </wp:wrapPolygon>
            </wp:wrapThrough>
            <wp:docPr id="20650826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943100" cy="3094938"/>
                    </a:xfrm>
                    <a:prstGeom prst="rect">
                      <a:avLst/>
                    </a:prstGeom>
                  </pic:spPr>
                </pic:pic>
              </a:graphicData>
            </a:graphic>
            <wp14:sizeRelH relativeFrom="page">
              <wp14:pctWidth>0</wp14:pctWidth>
            </wp14:sizeRelH>
            <wp14:sizeRelV relativeFrom="page">
              <wp14:pctHeight>0</wp14:pctHeight>
            </wp14:sizeRelV>
          </wp:anchor>
        </w:drawing>
      </w:r>
      <w:r w:rsidRPr="6A9F59BB">
        <w:rPr>
          <w:rFonts w:asciiTheme="majorHAnsi" w:eastAsiaTheme="majorEastAsia" w:hAnsiTheme="majorHAnsi" w:cstheme="majorBidi"/>
          <w:b/>
          <w:bCs/>
        </w:rPr>
        <w:t xml:space="preserve">Age </w:t>
      </w:r>
      <w:r w:rsidRPr="6A9F59BB">
        <w:rPr>
          <w:rFonts w:asciiTheme="majorHAnsi" w:eastAsiaTheme="majorEastAsia" w:hAnsiTheme="majorHAnsi" w:cstheme="majorBidi"/>
        </w:rPr>
        <w:t>47</w:t>
      </w:r>
    </w:p>
    <w:p w14:paraId="4E1B8033" w14:textId="1606D138" w:rsidR="6A9F59BB" w:rsidRDefault="6A9F59BB" w:rsidP="00216468">
      <w:pPr>
        <w:spacing w:after="120"/>
      </w:pPr>
      <w:r w:rsidRPr="6A9F59BB">
        <w:rPr>
          <w:rFonts w:asciiTheme="majorHAnsi" w:eastAsiaTheme="majorEastAsia" w:hAnsiTheme="majorHAnsi" w:cstheme="majorBidi"/>
          <w:b/>
          <w:bCs/>
        </w:rPr>
        <w:t xml:space="preserve">Member of WHL since </w:t>
      </w:r>
      <w:r w:rsidRPr="6A9F59BB">
        <w:rPr>
          <w:rFonts w:asciiTheme="majorHAnsi" w:eastAsiaTheme="majorEastAsia" w:hAnsiTheme="majorHAnsi" w:cstheme="majorBidi"/>
        </w:rPr>
        <w:t>– 2011</w:t>
      </w:r>
    </w:p>
    <w:p w14:paraId="7A9F2DA1" w14:textId="3F14DB9B" w:rsidR="6A9F59BB" w:rsidRDefault="6A9F59BB" w:rsidP="00216468">
      <w:pPr>
        <w:spacing w:after="120"/>
      </w:pPr>
      <w:r w:rsidRPr="6A9F59BB">
        <w:rPr>
          <w:rFonts w:asciiTheme="majorHAnsi" w:eastAsiaTheme="majorEastAsia" w:hAnsiTheme="majorHAnsi" w:cstheme="majorBidi"/>
          <w:b/>
          <w:bCs/>
        </w:rPr>
        <w:t>What do you do when you’re not running?</w:t>
      </w:r>
      <w:r w:rsidRPr="6A9F59BB">
        <w:rPr>
          <w:rFonts w:asciiTheme="majorHAnsi" w:eastAsiaTheme="majorEastAsia" w:hAnsiTheme="majorHAnsi" w:cstheme="majorBidi"/>
        </w:rPr>
        <w:t xml:space="preserve"> – (work/hobbies/family) – I have an allotment and a greenhouse, so am enjoying attempting to grow plants that can be eaten by us instead of the slugs and pigeons.</w:t>
      </w:r>
    </w:p>
    <w:p w14:paraId="37ED5C73" w14:textId="74D1C001" w:rsidR="6A9F59BB" w:rsidRDefault="6A9F59BB" w:rsidP="00216468">
      <w:pPr>
        <w:spacing w:after="120"/>
      </w:pPr>
      <w:r w:rsidRPr="6A9F59BB">
        <w:rPr>
          <w:rFonts w:asciiTheme="majorHAnsi" w:eastAsiaTheme="majorEastAsia" w:hAnsiTheme="majorHAnsi" w:cstheme="majorBidi"/>
          <w:b/>
          <w:bCs/>
        </w:rPr>
        <w:t>How long have you been running?</w:t>
      </w:r>
      <w:r w:rsidRPr="6A9F59BB">
        <w:rPr>
          <w:rFonts w:asciiTheme="majorHAnsi" w:eastAsiaTheme="majorEastAsia" w:hAnsiTheme="majorHAnsi" w:cstheme="majorBidi"/>
        </w:rPr>
        <w:t xml:space="preserve"> – six years</w:t>
      </w:r>
    </w:p>
    <w:p w14:paraId="6DF2DFF4" w14:textId="4FF6BAC8" w:rsidR="6A9F59BB" w:rsidRDefault="6A9F59BB" w:rsidP="00216468">
      <w:pPr>
        <w:spacing w:after="120"/>
      </w:pPr>
      <w:r w:rsidRPr="6A9F59BB">
        <w:rPr>
          <w:rFonts w:asciiTheme="majorHAnsi" w:eastAsiaTheme="majorEastAsia" w:hAnsiTheme="majorHAnsi" w:cstheme="majorBidi"/>
          <w:b/>
          <w:bCs/>
        </w:rPr>
        <w:t>Why did you start running?</w:t>
      </w:r>
      <w:r w:rsidRPr="6A9F59BB">
        <w:rPr>
          <w:rFonts w:asciiTheme="majorHAnsi" w:eastAsiaTheme="majorEastAsia" w:hAnsiTheme="majorHAnsi" w:cstheme="majorBidi"/>
        </w:rPr>
        <w:t xml:space="preserve"> – A surgeon fixed my knee so I could run without pain for the first time in years.</w:t>
      </w:r>
    </w:p>
    <w:p w14:paraId="1963AA98" w14:textId="0B94F4A4" w:rsidR="6A9F59BB" w:rsidRDefault="6A9F59BB" w:rsidP="00216468">
      <w:pPr>
        <w:spacing w:after="120"/>
      </w:pPr>
      <w:r w:rsidRPr="6A9F59BB">
        <w:rPr>
          <w:rFonts w:asciiTheme="majorHAnsi" w:eastAsiaTheme="majorEastAsia" w:hAnsiTheme="majorHAnsi" w:cstheme="majorBidi"/>
          <w:b/>
          <w:bCs/>
        </w:rPr>
        <w:t>Favourite distance</w:t>
      </w:r>
      <w:r w:rsidRPr="6A9F59BB">
        <w:rPr>
          <w:rFonts w:asciiTheme="majorHAnsi" w:eastAsiaTheme="majorEastAsia" w:hAnsiTheme="majorHAnsi" w:cstheme="majorBidi"/>
        </w:rPr>
        <w:t xml:space="preserve"> – Marathon – I like a race to be a day out. </w:t>
      </w:r>
      <w:proofErr w:type="spellStart"/>
      <w:proofErr w:type="gramStart"/>
      <w:r w:rsidRPr="6A9F59BB">
        <w:rPr>
          <w:rFonts w:asciiTheme="majorHAnsi" w:eastAsiaTheme="majorEastAsia" w:hAnsiTheme="majorHAnsi" w:cstheme="majorBidi"/>
        </w:rPr>
        <w:t>Its</w:t>
      </w:r>
      <w:proofErr w:type="spellEnd"/>
      <w:proofErr w:type="gramEnd"/>
      <w:r w:rsidRPr="6A9F59BB">
        <w:rPr>
          <w:rFonts w:asciiTheme="majorHAnsi" w:eastAsiaTheme="majorEastAsia" w:hAnsiTheme="majorHAnsi" w:cstheme="majorBidi"/>
        </w:rPr>
        <w:t xml:space="preserve"> also the best reason for pizza and ice cream sundae.</w:t>
      </w:r>
    </w:p>
    <w:p w14:paraId="7315EB55" w14:textId="537E48CD" w:rsidR="6A9F59BB" w:rsidRDefault="6A9F59BB" w:rsidP="00216468">
      <w:pPr>
        <w:spacing w:after="120"/>
      </w:pPr>
      <w:r w:rsidRPr="6A9F59BB">
        <w:rPr>
          <w:rFonts w:asciiTheme="majorHAnsi" w:eastAsiaTheme="majorEastAsia" w:hAnsiTheme="majorHAnsi" w:cstheme="majorBidi"/>
          <w:b/>
          <w:bCs/>
        </w:rPr>
        <w:t>Favourite bit of running kit</w:t>
      </w:r>
      <w:r w:rsidRPr="6A9F59BB">
        <w:rPr>
          <w:rFonts w:asciiTheme="majorHAnsi" w:eastAsiaTheme="majorEastAsia" w:hAnsiTheme="majorHAnsi" w:cstheme="majorBidi"/>
        </w:rPr>
        <w:t xml:space="preserve"> – My pirate running cap (see photo), in fact </w:t>
      </w:r>
      <w:proofErr w:type="spellStart"/>
      <w:r w:rsidRPr="6A9F59BB">
        <w:rPr>
          <w:rFonts w:asciiTheme="majorHAnsi" w:eastAsiaTheme="majorEastAsia" w:hAnsiTheme="majorHAnsi" w:cstheme="majorBidi"/>
        </w:rPr>
        <w:t>its</w:t>
      </w:r>
      <w:proofErr w:type="spellEnd"/>
      <w:r w:rsidRPr="6A9F59BB">
        <w:rPr>
          <w:rFonts w:asciiTheme="majorHAnsi" w:eastAsiaTheme="majorEastAsia" w:hAnsiTheme="majorHAnsi" w:cstheme="majorBidi"/>
        </w:rPr>
        <w:t xml:space="preserve"> called a ‘head sweat’ – keeps the sweat / rain off and covers any bad hair day.</w:t>
      </w:r>
    </w:p>
    <w:p w14:paraId="77CE95DD" w14:textId="08AAAF22" w:rsidR="6A9F59BB" w:rsidRDefault="02D36871" w:rsidP="00216468">
      <w:pPr>
        <w:spacing w:after="120"/>
      </w:pPr>
      <w:r w:rsidRPr="02D36871">
        <w:rPr>
          <w:rFonts w:asciiTheme="majorHAnsi" w:eastAsiaTheme="majorEastAsia" w:hAnsiTheme="majorHAnsi" w:cstheme="majorBidi"/>
          <w:b/>
          <w:bCs/>
        </w:rPr>
        <w:t>Any injuries?</w:t>
      </w:r>
      <w:r w:rsidRPr="02D36871">
        <w:rPr>
          <w:rFonts w:asciiTheme="majorHAnsi" w:eastAsiaTheme="majorEastAsia" w:hAnsiTheme="majorHAnsi" w:cstheme="majorBidi"/>
        </w:rPr>
        <w:t xml:space="preserve"> – </w:t>
      </w:r>
      <w:proofErr w:type="spellStart"/>
      <w:r w:rsidRPr="02D36871">
        <w:rPr>
          <w:rFonts w:asciiTheme="majorHAnsi" w:eastAsiaTheme="majorEastAsia" w:hAnsiTheme="majorHAnsi" w:cstheme="majorBidi"/>
        </w:rPr>
        <w:t>Looong</w:t>
      </w:r>
      <w:proofErr w:type="spellEnd"/>
      <w:r w:rsidRPr="02D36871">
        <w:rPr>
          <w:rFonts w:asciiTheme="majorHAnsi" w:eastAsiaTheme="majorEastAsia" w:hAnsiTheme="majorHAnsi" w:cstheme="majorBidi"/>
        </w:rPr>
        <w:t xml:space="preserve"> story! I’ve had three ops on a cruciate ligament injury on my knee, and it practically left me grounded last year. Luckily I tried a different rehab guy last October, and with a big commitment to an intensive rehab programme, it looks like I’m back, and pain free! </w:t>
      </w:r>
    </w:p>
    <w:p w14:paraId="5E50CE79" w14:textId="43FEE70F" w:rsidR="6A9F59BB" w:rsidRDefault="6A9F59BB" w:rsidP="00216468">
      <w:pPr>
        <w:spacing w:after="120"/>
      </w:pPr>
      <w:r w:rsidRPr="6A9F59BB">
        <w:rPr>
          <w:rFonts w:asciiTheme="majorHAnsi" w:eastAsiaTheme="majorEastAsia" w:hAnsiTheme="majorHAnsi" w:cstheme="majorBidi"/>
          <w:b/>
          <w:bCs/>
        </w:rPr>
        <w:t xml:space="preserve">Running goals? </w:t>
      </w:r>
      <w:r w:rsidRPr="6A9F59BB">
        <w:rPr>
          <w:rFonts w:asciiTheme="majorHAnsi" w:eastAsiaTheme="majorEastAsia" w:hAnsiTheme="majorHAnsi" w:cstheme="majorBidi"/>
        </w:rPr>
        <w:t>– Comrades Ultra marathon in South Africa, and maybe, just maybe, membership of the 100 Marathon Club</w:t>
      </w:r>
    </w:p>
    <w:p w14:paraId="6ECBAB4F" w14:textId="611B4F2D" w:rsidR="6A9F59BB" w:rsidRDefault="02D36871" w:rsidP="00216468">
      <w:pPr>
        <w:spacing w:after="120"/>
      </w:pPr>
      <w:r w:rsidRPr="02D36871">
        <w:rPr>
          <w:rFonts w:asciiTheme="majorHAnsi" w:eastAsiaTheme="majorEastAsia" w:hAnsiTheme="majorHAnsi" w:cstheme="majorBidi"/>
          <w:b/>
          <w:bCs/>
        </w:rPr>
        <w:t>Proudest moment running related or otherwise</w:t>
      </w:r>
      <w:r w:rsidRPr="02D36871">
        <w:rPr>
          <w:rFonts w:asciiTheme="majorHAnsi" w:eastAsiaTheme="majorEastAsia" w:hAnsiTheme="majorHAnsi" w:cstheme="majorBidi"/>
        </w:rPr>
        <w:t xml:space="preserve"> – finishing the London to Brighton 100k, two years ago. What a </w:t>
      </w:r>
      <w:proofErr w:type="spellStart"/>
      <w:r w:rsidRPr="02D36871">
        <w:rPr>
          <w:rFonts w:asciiTheme="majorHAnsi" w:eastAsiaTheme="majorEastAsia" w:hAnsiTheme="majorHAnsi" w:cstheme="majorBidi"/>
        </w:rPr>
        <w:t>toughy</w:t>
      </w:r>
      <w:proofErr w:type="spellEnd"/>
      <w:r w:rsidRPr="02D36871">
        <w:rPr>
          <w:rFonts w:asciiTheme="majorHAnsi" w:eastAsiaTheme="majorEastAsia" w:hAnsiTheme="majorHAnsi" w:cstheme="majorBidi"/>
        </w:rPr>
        <w:t xml:space="preserve"> that was, leg pain meant I had to walk the last 20 miles but my son walked the last 5k with me, at 2 o’clock </w:t>
      </w:r>
      <w:proofErr w:type="spellStart"/>
      <w:r w:rsidRPr="02D36871">
        <w:rPr>
          <w:rFonts w:asciiTheme="majorHAnsi" w:eastAsiaTheme="majorEastAsia" w:hAnsiTheme="majorHAnsi" w:cstheme="majorBidi"/>
        </w:rPr>
        <w:t>inthe</w:t>
      </w:r>
      <w:proofErr w:type="spellEnd"/>
      <w:r w:rsidRPr="02D36871">
        <w:rPr>
          <w:rFonts w:asciiTheme="majorHAnsi" w:eastAsiaTheme="majorEastAsia" w:hAnsiTheme="majorHAnsi" w:cstheme="majorBidi"/>
        </w:rPr>
        <w:t xml:space="preserve"> morning!</w:t>
      </w:r>
    </w:p>
    <w:p w14:paraId="6E0000B6" w14:textId="59F0117C" w:rsidR="6A9F59BB" w:rsidRDefault="6A9F59BB" w:rsidP="00216468">
      <w:pPr>
        <w:spacing w:after="120"/>
      </w:pPr>
      <w:r w:rsidRPr="6A9F59BB">
        <w:rPr>
          <w:rFonts w:asciiTheme="majorHAnsi" w:eastAsiaTheme="majorEastAsia" w:hAnsiTheme="majorHAnsi" w:cstheme="majorBidi"/>
          <w:b/>
          <w:bCs/>
        </w:rPr>
        <w:t>Best piece of advice you’ve received</w:t>
      </w:r>
      <w:r w:rsidRPr="6A9F59BB">
        <w:rPr>
          <w:rFonts w:asciiTheme="majorHAnsi" w:eastAsiaTheme="majorEastAsia" w:hAnsiTheme="majorHAnsi" w:cstheme="majorBidi"/>
        </w:rPr>
        <w:t xml:space="preserve"> – Kris Lecher’s rehab guidance. He’s a City of Hull runner who wins races and a rehabilitation therapist. I’ve been following his advice for months now, religiously, and </w:t>
      </w:r>
      <w:proofErr w:type="gramStart"/>
      <w:r w:rsidRPr="6A9F59BB">
        <w:rPr>
          <w:rFonts w:asciiTheme="majorHAnsi" w:eastAsiaTheme="majorEastAsia" w:hAnsiTheme="majorHAnsi" w:cstheme="majorBidi"/>
        </w:rPr>
        <w:t>its</w:t>
      </w:r>
      <w:proofErr w:type="gramEnd"/>
      <w:r w:rsidRPr="6A9F59BB">
        <w:rPr>
          <w:rFonts w:asciiTheme="majorHAnsi" w:eastAsiaTheme="majorEastAsia" w:hAnsiTheme="majorHAnsi" w:cstheme="majorBidi"/>
        </w:rPr>
        <w:t xml:space="preserve"> worked!</w:t>
      </w:r>
    </w:p>
    <w:p w14:paraId="2F032B25" w14:textId="27D4ECA4" w:rsidR="6A9F59BB" w:rsidRDefault="6A9F59BB" w:rsidP="00216468">
      <w:pPr>
        <w:spacing w:after="120"/>
      </w:pPr>
      <w:r w:rsidRPr="6A9F59BB">
        <w:rPr>
          <w:rFonts w:asciiTheme="majorHAnsi" w:eastAsiaTheme="majorEastAsia" w:hAnsiTheme="majorHAnsi" w:cstheme="majorBidi"/>
          <w:b/>
          <w:bCs/>
        </w:rPr>
        <w:t>Running alone or with friends? –</w:t>
      </w:r>
      <w:r w:rsidRPr="6A9F59BB">
        <w:rPr>
          <w:rFonts w:asciiTheme="majorHAnsi" w:eastAsiaTheme="majorEastAsia" w:hAnsiTheme="majorHAnsi" w:cstheme="majorBidi"/>
        </w:rPr>
        <w:t xml:space="preserve"> </w:t>
      </w:r>
      <w:proofErr w:type="gramStart"/>
      <w:r w:rsidRPr="6A9F59BB">
        <w:rPr>
          <w:rFonts w:asciiTheme="majorHAnsi" w:eastAsiaTheme="majorEastAsia" w:hAnsiTheme="majorHAnsi" w:cstheme="majorBidi"/>
        </w:rPr>
        <w:t>both</w:t>
      </w:r>
      <w:proofErr w:type="gramEnd"/>
      <w:r w:rsidRPr="6A9F59BB">
        <w:rPr>
          <w:rFonts w:asciiTheme="majorHAnsi" w:eastAsiaTheme="majorEastAsia" w:hAnsiTheme="majorHAnsi" w:cstheme="majorBidi"/>
        </w:rPr>
        <w:t xml:space="preserve">. </w:t>
      </w:r>
      <w:proofErr w:type="spellStart"/>
      <w:r w:rsidRPr="6A9F59BB">
        <w:rPr>
          <w:rFonts w:asciiTheme="majorHAnsi" w:eastAsiaTheme="majorEastAsia" w:hAnsiTheme="majorHAnsi" w:cstheme="majorBidi"/>
        </w:rPr>
        <w:t>Its</w:t>
      </w:r>
      <w:proofErr w:type="spellEnd"/>
      <w:r w:rsidRPr="6A9F59BB">
        <w:rPr>
          <w:rFonts w:asciiTheme="majorHAnsi" w:eastAsiaTheme="majorEastAsia" w:hAnsiTheme="majorHAnsi" w:cstheme="majorBidi"/>
        </w:rPr>
        <w:t xml:space="preserve"> good to catch up with friends, and it helps me run a bit faster, but I love the solitude of running on my own. I also like running with strangers, and have often coupled up with someone at marathons, for hours sometimes. I met someone just after the start of East Hull 20 one year, we ran together until mile 19, and we’ve been friends ever since!</w:t>
      </w:r>
    </w:p>
    <w:p w14:paraId="61EF5DEE" w14:textId="1A53C82A" w:rsidR="6A9F59BB" w:rsidRDefault="6A9F59BB" w:rsidP="00216468">
      <w:pPr>
        <w:spacing w:after="120"/>
      </w:pPr>
      <w:r w:rsidRPr="6A9F59BB">
        <w:rPr>
          <w:rFonts w:asciiTheme="majorHAnsi" w:eastAsiaTheme="majorEastAsia" w:hAnsiTheme="majorHAnsi" w:cstheme="majorBidi"/>
          <w:b/>
          <w:bCs/>
        </w:rPr>
        <w:t>What keeps you motivated?</w:t>
      </w:r>
      <w:r w:rsidRPr="6A9F59BB">
        <w:rPr>
          <w:rFonts w:asciiTheme="majorHAnsi" w:eastAsiaTheme="majorEastAsia" w:hAnsiTheme="majorHAnsi" w:cstheme="majorBidi"/>
        </w:rPr>
        <w:t xml:space="preserve"> – Sheer joy. Running makes me smile and enjoy my food more. I can’t imagine ever not wanting to run.</w:t>
      </w:r>
    </w:p>
    <w:p w14:paraId="717F47EE" w14:textId="77777777" w:rsidR="00BD1BEB" w:rsidRDefault="00BD1BEB">
      <w:pPr>
        <w:rPr>
          <w:rFonts w:asciiTheme="minorHAnsi" w:eastAsiaTheme="minorEastAsia" w:hAnsiTheme="minorHAnsi" w:cstheme="minorBidi"/>
          <w:b/>
          <w:bCs/>
          <w:i/>
          <w:iCs/>
          <w:color w:val="1F487C"/>
          <w:sz w:val="36"/>
          <w:szCs w:val="36"/>
          <w:u w:val="single"/>
          <w:lang w:val="en"/>
        </w:rPr>
      </w:pPr>
      <w:r w:rsidRPr="111D04C7">
        <w:rPr>
          <w:rFonts w:asciiTheme="minorHAnsi" w:eastAsiaTheme="minorEastAsia" w:hAnsiTheme="minorHAnsi" w:cstheme="minorBidi"/>
          <w:b/>
          <w:bCs/>
          <w:i/>
          <w:iCs/>
          <w:color w:val="1F487C"/>
          <w:sz w:val="36"/>
          <w:szCs w:val="36"/>
          <w:u w:val="single"/>
          <w:lang w:val="en"/>
        </w:rPr>
        <w:br w:type="page"/>
      </w:r>
    </w:p>
    <w:p w14:paraId="74A16C5D" w14:textId="519532C4" w:rsidR="7889CDDD" w:rsidRPr="003C5605" w:rsidRDefault="02D36871" w:rsidP="00E3594C">
      <w:pPr>
        <w:tabs>
          <w:tab w:val="left" w:pos="3387"/>
        </w:tabs>
        <w:jc w:val="center"/>
      </w:pPr>
      <w:r w:rsidRPr="02D36871">
        <w:rPr>
          <w:rFonts w:ascii="Cambria" w:eastAsia="Cambria" w:hAnsi="Cambria" w:cs="Cambria"/>
          <w:b/>
          <w:bCs/>
          <w:i/>
          <w:iCs/>
          <w:color w:val="1F487C"/>
          <w:sz w:val="36"/>
          <w:szCs w:val="36"/>
          <w:u w:val="single"/>
        </w:rPr>
        <w:lastRenderedPageBreak/>
        <w:t xml:space="preserve">Conti </w:t>
      </w:r>
      <w:proofErr w:type="gramStart"/>
      <w:r w:rsidRPr="02D36871">
        <w:rPr>
          <w:rFonts w:ascii="Cambria" w:eastAsia="Cambria" w:hAnsi="Cambria" w:cs="Cambria"/>
          <w:b/>
          <w:bCs/>
          <w:i/>
          <w:iCs/>
          <w:color w:val="1F487C"/>
          <w:sz w:val="36"/>
          <w:szCs w:val="36"/>
          <w:u w:val="single"/>
        </w:rPr>
        <w:t>Run</w:t>
      </w:r>
      <w:r w:rsidRPr="02D36871">
        <w:rPr>
          <w:rFonts w:asciiTheme="minorHAnsi" w:eastAsiaTheme="minorEastAsia" w:hAnsiTheme="minorHAnsi" w:cstheme="minorBidi"/>
          <w:b/>
          <w:bCs/>
          <w:i/>
          <w:iCs/>
          <w:color w:val="1F487C"/>
          <w:sz w:val="36"/>
          <w:szCs w:val="36"/>
          <w:u w:val="single"/>
          <w:lang w:val="en"/>
        </w:rPr>
        <w:t xml:space="preserve"> :</w:t>
      </w:r>
      <w:proofErr w:type="gramEnd"/>
      <w:r w:rsidRPr="02D36871">
        <w:rPr>
          <w:rFonts w:asciiTheme="minorHAnsi" w:eastAsiaTheme="minorEastAsia" w:hAnsiTheme="minorHAnsi" w:cstheme="minorBidi"/>
          <w:b/>
          <w:bCs/>
          <w:i/>
          <w:iCs/>
          <w:color w:val="1F487C"/>
          <w:sz w:val="36"/>
          <w:szCs w:val="36"/>
          <w:u w:val="single"/>
          <w:lang w:val="en"/>
        </w:rPr>
        <w:t xml:space="preserve"> Jill J</w:t>
      </w:r>
    </w:p>
    <w:p w14:paraId="4C538BEC" w14:textId="0515E9C3" w:rsidR="02D36871" w:rsidRDefault="02D36871" w:rsidP="02D36871">
      <w:pPr>
        <w:jc w:val="center"/>
      </w:pPr>
      <w:r>
        <w:rPr>
          <w:noProof/>
          <w:lang w:eastAsia="zh-CN"/>
        </w:rPr>
        <w:drawing>
          <wp:inline distT="0" distB="0" distL="0" distR="0" wp14:anchorId="33A36F75" wp14:editId="5C055230">
            <wp:extent cx="4572000" cy="2514600"/>
            <wp:effectExtent l="0" t="0" r="0" b="0"/>
            <wp:docPr id="1387772279"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388D7D1B" w14:textId="51307521" w:rsidR="7889CDDD" w:rsidRPr="003C5605" w:rsidRDefault="02D36871" w:rsidP="111D04C7">
      <w:pPr>
        <w:tabs>
          <w:tab w:val="left" w:pos="3387"/>
        </w:tabs>
      </w:pPr>
      <w:r w:rsidRPr="02D36871">
        <w:rPr>
          <w:rFonts w:asciiTheme="majorHAnsi" w:eastAsiaTheme="majorEastAsia" w:hAnsiTheme="majorHAnsi" w:cstheme="majorBidi"/>
        </w:rPr>
        <w:t xml:space="preserve">Last year, me and daughter Zoe thought it would be a good laugh to go to Catton Park in Derbyshire (the home of the dreaded thunder run, but a different course) to have a go at the 12 hour Conti run. To be honest if the weather had been as it was on the weekend of the Beverley 10k, it would have been lovely, however this was not to be. </w:t>
      </w:r>
    </w:p>
    <w:p w14:paraId="53C1CB84" w14:textId="7F0FE409" w:rsidR="7889CDDD" w:rsidRPr="003C5605" w:rsidRDefault="02D36871" w:rsidP="111D04C7">
      <w:pPr>
        <w:tabs>
          <w:tab w:val="left" w:pos="3387"/>
        </w:tabs>
      </w:pPr>
      <w:r w:rsidRPr="02D36871">
        <w:rPr>
          <w:rFonts w:asciiTheme="majorHAnsi" w:eastAsiaTheme="majorEastAsia" w:hAnsiTheme="majorHAnsi" w:cstheme="majorBidi"/>
        </w:rPr>
        <w:t xml:space="preserve">We arrived on the Saturday afternoon just at the point when the heavens decided to open, so sat in the car until it eased off, before putting the tent up. We were quite optimistic at this point as we had a great tent pitch near the start and the weather cleared up enough for us to have a barbecue. However as the night drew in, the temperature plummeted! I have to say that I nearly went and joined Zoe and her boyfriend Tom in their sleeping bag, it was so cold! I had about an inch of face out of my sleeping bag and I'm sure I had icicles on my nose! I didn't sleep at all, and was pretty fed up when the alarm went off at 4am, for a 6am start. </w:t>
      </w:r>
    </w:p>
    <w:p w14:paraId="318A2143" w14:textId="18F825C5" w:rsidR="7889CDDD" w:rsidRPr="003C5605" w:rsidRDefault="02D36871" w:rsidP="111D04C7">
      <w:pPr>
        <w:tabs>
          <w:tab w:val="left" w:pos="3387"/>
        </w:tabs>
      </w:pPr>
      <w:r w:rsidRPr="02D36871">
        <w:rPr>
          <w:rFonts w:asciiTheme="majorHAnsi" w:eastAsiaTheme="majorEastAsia" w:hAnsiTheme="majorHAnsi" w:cstheme="majorBidi"/>
        </w:rPr>
        <w:t xml:space="preserve">I decided to try and make breakfast whilst still in my sleeping bag and was desperate for a hot cup of tea, so I shuffled across the tent like a demented caterpillar and stuck my head out of the tent to try and boil the kettle on the stove which was outside. It was so cold that there was ice on the tent, and the pathetic gas ring struggled to heat the water. The </w:t>
      </w:r>
      <w:proofErr w:type="spellStart"/>
      <w:proofErr w:type="gramStart"/>
      <w:r w:rsidRPr="02D36871">
        <w:rPr>
          <w:rFonts w:asciiTheme="majorHAnsi" w:eastAsiaTheme="majorEastAsia" w:hAnsiTheme="majorHAnsi" w:cstheme="majorBidi"/>
        </w:rPr>
        <w:t>luke</w:t>
      </w:r>
      <w:proofErr w:type="spellEnd"/>
      <w:proofErr w:type="gramEnd"/>
      <w:r w:rsidRPr="02D36871">
        <w:rPr>
          <w:rFonts w:asciiTheme="majorHAnsi" w:eastAsiaTheme="majorEastAsia" w:hAnsiTheme="majorHAnsi" w:cstheme="majorBidi"/>
        </w:rPr>
        <w:t xml:space="preserve"> warm cup of tea that I made, was very welcome however, and I then decided to try the toasting rack. This was a major mistake as the gas stove must have been slightly leaking some gas and promptly ignited! This was very scary as it was near to the tent side, so without thinking I picked it up and threw it away. I was then worried that the gas bottle would explode, but fortunately because it was so cold it all went out. This was a bit of a </w:t>
      </w:r>
      <w:proofErr w:type="spellStart"/>
      <w:r w:rsidRPr="02D36871">
        <w:rPr>
          <w:rFonts w:asciiTheme="majorHAnsi" w:eastAsiaTheme="majorEastAsia" w:hAnsiTheme="majorHAnsi" w:cstheme="majorBidi"/>
        </w:rPr>
        <w:t>wake up</w:t>
      </w:r>
      <w:proofErr w:type="spellEnd"/>
      <w:r w:rsidRPr="02D36871">
        <w:rPr>
          <w:rFonts w:asciiTheme="majorHAnsi" w:eastAsiaTheme="majorEastAsia" w:hAnsiTheme="majorHAnsi" w:cstheme="majorBidi"/>
        </w:rPr>
        <w:t xml:space="preserve"> call in more ways than one, and will make me buy a fire extinguisher for our next adventures! </w:t>
      </w:r>
    </w:p>
    <w:p w14:paraId="07C0AA2E" w14:textId="0465AAF9" w:rsidR="7889CDDD" w:rsidRPr="003C5605" w:rsidRDefault="02D36871" w:rsidP="111D04C7">
      <w:pPr>
        <w:tabs>
          <w:tab w:val="left" w:pos="3387"/>
        </w:tabs>
      </w:pPr>
      <w:r w:rsidRPr="02D36871">
        <w:rPr>
          <w:rFonts w:asciiTheme="majorHAnsi" w:eastAsiaTheme="majorEastAsia" w:hAnsiTheme="majorHAnsi" w:cstheme="majorBidi"/>
        </w:rPr>
        <w:t xml:space="preserve">Anyway 6am came and the race started. I did the first lap, which was quite muddy in places, and having fallen down at the triathlon the week before, and also at the champagne league, I was being very careful! Zoe then took over and was quite a lot faster than me, which was pretty good as although neither of us had trained for this, she had hardly been doing any running at all lately. </w:t>
      </w:r>
    </w:p>
    <w:p w14:paraId="00978DDE" w14:textId="374480A8" w:rsidR="7889CDDD" w:rsidRPr="003C5605" w:rsidRDefault="6A9F59BB" w:rsidP="111D04C7">
      <w:pPr>
        <w:tabs>
          <w:tab w:val="left" w:pos="3387"/>
        </w:tabs>
      </w:pPr>
      <w:r w:rsidRPr="6A9F59BB">
        <w:rPr>
          <w:rFonts w:asciiTheme="majorHAnsi" w:eastAsiaTheme="majorEastAsia" w:hAnsiTheme="majorHAnsi" w:cstheme="majorBidi"/>
        </w:rPr>
        <w:lastRenderedPageBreak/>
        <w:t xml:space="preserve">You might be thinking that we are actually totally crackers even attempting a 12 hour run without proper training, and I would agree with you here, but we had already decided that we would use this as training for endure and tr24, and also that we would be honest with each other when we wanted to stop. I had already decided that I wanted to do four laps, which would be just under 25 miles, so that's what we both did. I have to say that I did find it quite tough, and the next day I felt really rough and thought that I was going to be sick in my car on the way home. This was either a bug from the toilets that were disgusting by the Monday morning, or that I had not got my nutrition and hydration right. I have to say that having spent most of bank holiday Monday with my head down the toilet feeling dreadful, I was at that point of: 1. Never going camping ever again; 2. Giving my Endure and Tr24 places to someone else; 3. Never running any long races ever again; and 4. By the end of the day never running again!! Anyway, fortunately I felt better by the next day, and by </w:t>
      </w:r>
      <w:proofErr w:type="spellStart"/>
      <w:r w:rsidRPr="6A9F59BB">
        <w:rPr>
          <w:rFonts w:asciiTheme="majorHAnsi" w:eastAsiaTheme="majorEastAsia" w:hAnsiTheme="majorHAnsi" w:cstheme="majorBidi"/>
        </w:rPr>
        <w:t>mid day</w:t>
      </w:r>
      <w:proofErr w:type="spellEnd"/>
      <w:r w:rsidRPr="6A9F59BB">
        <w:rPr>
          <w:rFonts w:asciiTheme="majorHAnsi" w:eastAsiaTheme="majorEastAsia" w:hAnsiTheme="majorHAnsi" w:cstheme="majorBidi"/>
        </w:rPr>
        <w:t xml:space="preserve"> had entered the London marathon ballot!! </w:t>
      </w:r>
    </w:p>
    <w:p w14:paraId="42BB9261" w14:textId="73B6931A" w:rsidR="7889CDDD" w:rsidRPr="003C5605" w:rsidRDefault="02D36871" w:rsidP="111D04C7">
      <w:pPr>
        <w:tabs>
          <w:tab w:val="left" w:pos="3387"/>
        </w:tabs>
      </w:pPr>
      <w:r w:rsidRPr="02D36871">
        <w:rPr>
          <w:rFonts w:asciiTheme="majorHAnsi" w:eastAsiaTheme="majorEastAsia" w:hAnsiTheme="majorHAnsi" w:cstheme="majorBidi"/>
        </w:rPr>
        <w:t xml:space="preserve">Even </w:t>
      </w:r>
      <w:proofErr w:type="spellStart"/>
      <w:r w:rsidRPr="02D36871">
        <w:rPr>
          <w:rFonts w:asciiTheme="majorHAnsi" w:eastAsiaTheme="majorEastAsia" w:hAnsiTheme="majorHAnsi" w:cstheme="majorBidi"/>
        </w:rPr>
        <w:t>thought</w:t>
      </w:r>
      <w:proofErr w:type="spellEnd"/>
      <w:r w:rsidRPr="02D36871">
        <w:rPr>
          <w:rFonts w:asciiTheme="majorHAnsi" w:eastAsiaTheme="majorEastAsia" w:hAnsiTheme="majorHAnsi" w:cstheme="majorBidi"/>
        </w:rPr>
        <w:t xml:space="preserve"> this Conti run sounds a bit horrid in my write up, it actually is quite a nice course, and the event is really good. It's much </w:t>
      </w:r>
      <w:proofErr w:type="gramStart"/>
      <w:r w:rsidRPr="02D36871">
        <w:rPr>
          <w:rFonts w:asciiTheme="majorHAnsi" w:eastAsiaTheme="majorEastAsia" w:hAnsiTheme="majorHAnsi" w:cstheme="majorBidi"/>
        </w:rPr>
        <w:t>more low</w:t>
      </w:r>
      <w:proofErr w:type="gramEnd"/>
      <w:r w:rsidRPr="02D36871">
        <w:rPr>
          <w:rFonts w:asciiTheme="majorHAnsi" w:eastAsiaTheme="majorEastAsia" w:hAnsiTheme="majorHAnsi" w:cstheme="majorBidi"/>
        </w:rPr>
        <w:t xml:space="preserve"> key than TR24, and would be probably quite a good trip for less experienced ladies who fancied doing a team event, as you can do it in a team of 5. You could even pitch the events tent on the Saturday and go and stay in the nearby travel lodge on the Saturday night!!</w:t>
      </w:r>
    </w:p>
    <w:p w14:paraId="5B722534" w14:textId="34EDD1F6" w:rsidR="02D36871" w:rsidRDefault="02D36871" w:rsidP="02D36871">
      <w:pPr>
        <w:jc w:val="center"/>
      </w:pPr>
      <w:r>
        <w:rPr>
          <w:noProof/>
          <w:lang w:eastAsia="zh-CN"/>
        </w:rPr>
        <w:drawing>
          <wp:inline distT="0" distB="0" distL="0" distR="0" wp14:anchorId="27160724" wp14:editId="430981EB">
            <wp:extent cx="4572000" cy="2571750"/>
            <wp:effectExtent l="0" t="0" r="0" b="0"/>
            <wp:docPr id="1180139583"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F6581A4" w14:textId="04D2452E" w:rsidR="6A9F59BB" w:rsidRDefault="6A9F59BB" w:rsidP="6A9F59BB"/>
    <w:p w14:paraId="727B0B42" w14:textId="302E1833" w:rsidR="7889CDDD" w:rsidRPr="003C5605" w:rsidRDefault="7889CDDD" w:rsidP="00E3594C">
      <w:pPr>
        <w:tabs>
          <w:tab w:val="left" w:pos="3387"/>
        </w:tabs>
        <w:jc w:val="center"/>
      </w:pPr>
    </w:p>
    <w:p w14:paraId="5649A679" w14:textId="4551DB1D" w:rsidR="7889CDDD" w:rsidRPr="003C5605" w:rsidRDefault="7889CDDD" w:rsidP="00E3594C">
      <w:pPr>
        <w:tabs>
          <w:tab w:val="left" w:pos="3387"/>
        </w:tabs>
        <w:jc w:val="center"/>
      </w:pPr>
    </w:p>
    <w:p w14:paraId="5AB9E116" w14:textId="77777777" w:rsidR="00216468" w:rsidRDefault="02D36871" w:rsidP="111D04C7">
      <w:pPr>
        <w:tabs>
          <w:tab w:val="left" w:pos="3387"/>
        </w:tabs>
        <w:rPr>
          <w:rFonts w:asciiTheme="minorHAnsi" w:eastAsiaTheme="minorEastAsia" w:hAnsiTheme="minorHAnsi" w:cstheme="minorBidi"/>
          <w:b/>
          <w:bCs/>
          <w:i/>
          <w:iCs/>
          <w:color w:val="1F487C"/>
          <w:sz w:val="36"/>
          <w:szCs w:val="36"/>
          <w:u w:val="single"/>
          <w:lang w:val="en"/>
        </w:rPr>
      </w:pPr>
      <w:r w:rsidRPr="02D36871">
        <w:rPr>
          <w:rFonts w:asciiTheme="minorHAnsi" w:eastAsiaTheme="minorEastAsia" w:hAnsiTheme="minorHAnsi" w:cstheme="minorBidi"/>
          <w:b/>
          <w:bCs/>
          <w:i/>
          <w:iCs/>
          <w:color w:val="1F487C"/>
          <w:sz w:val="36"/>
          <w:szCs w:val="36"/>
          <w:lang w:val="en"/>
        </w:rPr>
        <w:t xml:space="preserve">                 </w:t>
      </w:r>
      <w:r w:rsidRPr="02D36871">
        <w:rPr>
          <w:rFonts w:asciiTheme="minorHAnsi" w:eastAsiaTheme="minorEastAsia" w:hAnsiTheme="minorHAnsi" w:cstheme="minorBidi"/>
          <w:b/>
          <w:bCs/>
          <w:i/>
          <w:iCs/>
          <w:color w:val="1F487C"/>
          <w:sz w:val="36"/>
          <w:szCs w:val="36"/>
          <w:u w:val="single"/>
          <w:lang w:val="en"/>
        </w:rPr>
        <w:t xml:space="preserve"> </w:t>
      </w:r>
    </w:p>
    <w:p w14:paraId="2C828C73" w14:textId="77777777" w:rsidR="00216468" w:rsidRDefault="00216468">
      <w:pPr>
        <w:rPr>
          <w:rFonts w:asciiTheme="minorHAnsi" w:eastAsiaTheme="minorEastAsia" w:hAnsiTheme="minorHAnsi" w:cstheme="minorBidi"/>
          <w:b/>
          <w:bCs/>
          <w:i/>
          <w:iCs/>
          <w:color w:val="1F487C"/>
          <w:sz w:val="36"/>
          <w:szCs w:val="36"/>
          <w:u w:val="single"/>
          <w:lang w:val="en"/>
        </w:rPr>
      </w:pPr>
      <w:r>
        <w:rPr>
          <w:rFonts w:asciiTheme="minorHAnsi" w:eastAsiaTheme="minorEastAsia" w:hAnsiTheme="minorHAnsi" w:cstheme="minorBidi"/>
          <w:b/>
          <w:bCs/>
          <w:i/>
          <w:iCs/>
          <w:color w:val="1F487C"/>
          <w:sz w:val="36"/>
          <w:szCs w:val="36"/>
          <w:u w:val="single"/>
          <w:lang w:val="en"/>
        </w:rPr>
        <w:br w:type="page"/>
      </w:r>
    </w:p>
    <w:p w14:paraId="6E06AA4B" w14:textId="77777777" w:rsidR="00216468" w:rsidRDefault="02D36871" w:rsidP="00216468">
      <w:pPr>
        <w:tabs>
          <w:tab w:val="left" w:pos="3387"/>
        </w:tabs>
        <w:jc w:val="center"/>
      </w:pPr>
      <w:r w:rsidRPr="02D36871">
        <w:rPr>
          <w:rFonts w:asciiTheme="minorHAnsi" w:eastAsiaTheme="minorEastAsia" w:hAnsiTheme="minorHAnsi" w:cstheme="minorBidi"/>
          <w:b/>
          <w:bCs/>
          <w:i/>
          <w:iCs/>
          <w:color w:val="1F487C"/>
          <w:sz w:val="36"/>
          <w:szCs w:val="36"/>
          <w:u w:val="single"/>
          <w:lang w:val="en"/>
        </w:rPr>
        <w:lastRenderedPageBreak/>
        <w:t>Beverley Ten K: Sharron</w:t>
      </w:r>
    </w:p>
    <w:p w14:paraId="2E4ACC76" w14:textId="77777777" w:rsidR="00216468" w:rsidRDefault="00216468" w:rsidP="00216468">
      <w:pPr>
        <w:tabs>
          <w:tab w:val="left" w:pos="3387"/>
        </w:tabs>
      </w:pPr>
    </w:p>
    <w:p w14:paraId="3D0E4C7D" w14:textId="10BFEF44" w:rsidR="7889CDDD" w:rsidRPr="003C5605" w:rsidRDefault="02D36871" w:rsidP="00216468">
      <w:pPr>
        <w:tabs>
          <w:tab w:val="left" w:pos="3387"/>
        </w:tabs>
      </w:pPr>
      <w:r w:rsidRPr="02D36871">
        <w:rPr>
          <w:rFonts w:asciiTheme="majorHAnsi" w:eastAsiaTheme="majorEastAsia" w:hAnsiTheme="majorHAnsi" w:cstheme="majorBidi"/>
        </w:rPr>
        <w:t>Wow – what a scorcher of a day and what a WHL turnout!!!</w:t>
      </w:r>
      <w:r w:rsidR="003B0FAD">
        <w:br/>
      </w:r>
      <w:r w:rsidRPr="02D36871">
        <w:rPr>
          <w:rFonts w:ascii="Cambria" w:eastAsia="Cambria" w:hAnsi="Cambria" w:cs="Cambria"/>
          <w:sz w:val="36"/>
          <w:szCs w:val="36"/>
        </w:rPr>
        <w:t xml:space="preserve"> </w:t>
      </w:r>
      <w:r w:rsidR="003B0FAD">
        <w:br/>
      </w:r>
      <w:r w:rsidRPr="02D36871">
        <w:rPr>
          <w:rFonts w:asciiTheme="majorHAnsi" w:eastAsiaTheme="majorEastAsia" w:hAnsiTheme="majorHAnsi" w:cstheme="majorBidi"/>
        </w:rPr>
        <w:t>I missed the official photo shoot along with a few other WHL so when I saw Karen in the middle of an unofficial photo shoot I ran towards her and up the mound shouting “wait for me, wait for me…….” And I photobombed!  That little stretch of the legs along with the wander to the start must have warmed me up even more as I was really pleased with what I achieved today.</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With my mantra of “don’t start too fast, don’t start too fast” going through my head, I set off with everyone else and I actually DIDN’T start too fast, I just can’t believe it, as going off LIKE A ROCKET then FADING DRAMATICALLY AT THE END is my thing!!!  In truth, I PROBABLY went off a LITTLE faster than I should………..but nothing to what I normally do!</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Anyway, setting off I found that I hit a rhythm sooner than I usually do (the SLIGHTLY steadier start</w:t>
      </w:r>
      <w:proofErr w:type="gramStart"/>
      <w:r w:rsidRPr="02D36871">
        <w:rPr>
          <w:rFonts w:asciiTheme="majorHAnsi" w:eastAsiaTheme="majorEastAsia" w:hAnsiTheme="majorHAnsi" w:cstheme="majorBidi"/>
        </w:rPr>
        <w:t>…….???)</w:t>
      </w:r>
      <w:proofErr w:type="gramEnd"/>
      <w:r w:rsidRPr="02D36871">
        <w:rPr>
          <w:rFonts w:asciiTheme="majorHAnsi" w:eastAsiaTheme="majorEastAsia" w:hAnsiTheme="majorHAnsi" w:cstheme="majorBidi"/>
        </w:rPr>
        <w:t xml:space="preserve">  I managed the first long incline without stopping, which spurred me on a little.  I found that I was overtaking a few runners, I don’t normally do THAT!</w:t>
      </w:r>
      <w:r w:rsidR="003B0FAD">
        <w:br/>
      </w:r>
      <w:r w:rsidRPr="02D36871">
        <w:rPr>
          <w:rFonts w:asciiTheme="majorHAnsi" w:eastAsiaTheme="majorEastAsia" w:hAnsiTheme="majorHAnsi" w:cstheme="majorBidi"/>
          <w:b/>
          <w:bCs/>
        </w:rPr>
        <w:t xml:space="preserve"> </w:t>
      </w:r>
      <w:r w:rsidR="003B0FAD">
        <w:br/>
      </w:r>
      <w:r w:rsidRPr="02D36871">
        <w:rPr>
          <w:rFonts w:asciiTheme="majorHAnsi" w:eastAsiaTheme="majorEastAsia" w:hAnsiTheme="majorHAnsi" w:cstheme="majorBidi"/>
        </w:rPr>
        <w:t>I had taken a water bottle with me, so it was my choice or not to stop at water stations.  If it had been overcast I would have run straight by BUT, with the weather being what it was…….</w:t>
      </w:r>
      <w:proofErr w:type="spellStart"/>
      <w:r w:rsidRPr="02D36871">
        <w:rPr>
          <w:rFonts w:asciiTheme="majorHAnsi" w:eastAsiaTheme="majorEastAsia" w:hAnsiTheme="majorHAnsi" w:cstheme="majorBidi"/>
        </w:rPr>
        <w:t>hmmmm</w:t>
      </w:r>
      <w:proofErr w:type="spellEnd"/>
      <w:r w:rsidRPr="02D36871">
        <w:rPr>
          <w:rFonts w:asciiTheme="majorHAnsi" w:eastAsiaTheme="majorEastAsia" w:hAnsiTheme="majorHAnsi" w:cstheme="majorBidi"/>
        </w:rPr>
        <w:t xml:space="preserve"> better take on as much water as I could.  Coming into the first water station there was a queue at the table “Oh </w:t>
      </w:r>
      <w:proofErr w:type="spellStart"/>
      <w:r w:rsidRPr="02D36871">
        <w:rPr>
          <w:rFonts w:asciiTheme="majorHAnsi" w:eastAsiaTheme="majorEastAsia" w:hAnsiTheme="majorHAnsi" w:cstheme="majorBidi"/>
        </w:rPr>
        <w:t>noooo</w:t>
      </w:r>
      <w:proofErr w:type="spellEnd"/>
      <w:r w:rsidRPr="02D36871">
        <w:rPr>
          <w:rFonts w:asciiTheme="majorHAnsi" w:eastAsiaTheme="majorEastAsia" w:hAnsiTheme="majorHAnsi" w:cstheme="majorBidi"/>
        </w:rPr>
        <w:t>” I thought, so I chose to run on, then I KNEW I was going to have a good day as, just a little further on, there was a lone person handing out cups of water!  “Hurrah” water AND no queue!!</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I remember seeing Sandra……</w:t>
      </w:r>
      <w:proofErr w:type="spellStart"/>
      <w:r w:rsidRPr="02D36871">
        <w:rPr>
          <w:rFonts w:asciiTheme="majorHAnsi" w:eastAsiaTheme="majorEastAsia" w:hAnsiTheme="majorHAnsi" w:cstheme="majorBidi"/>
        </w:rPr>
        <w:t>yippeeeee</w:t>
      </w:r>
      <w:proofErr w:type="spellEnd"/>
      <w:r w:rsidRPr="02D36871">
        <w:rPr>
          <w:rFonts w:asciiTheme="majorHAnsi" w:eastAsiaTheme="majorEastAsia" w:hAnsiTheme="majorHAnsi" w:cstheme="majorBidi"/>
        </w:rPr>
        <w:t>…….that got me going again.</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So, I carried on.  My little legs were working very hard but everything felt ok.  I steadied myself for the next incline, got my head around it, gave myself a stern talking to and just motored up it (ok - motored MAY be the wrong word) but I got up that in one go too ☺.  Even though I started chuntering away to myself at this point and had my usual moan of “</w:t>
      </w:r>
      <w:proofErr w:type="spellStart"/>
      <w:r w:rsidRPr="02D36871">
        <w:rPr>
          <w:rFonts w:asciiTheme="majorHAnsi" w:eastAsiaTheme="majorEastAsia" w:hAnsiTheme="majorHAnsi" w:cstheme="majorBidi"/>
        </w:rPr>
        <w:t>whhhhyyyyyy</w:t>
      </w:r>
      <w:proofErr w:type="spellEnd"/>
      <w:r w:rsidRPr="02D36871">
        <w:rPr>
          <w:rFonts w:asciiTheme="majorHAnsi" w:eastAsiaTheme="majorEastAsia" w:hAnsiTheme="majorHAnsi" w:cstheme="majorBidi"/>
        </w:rPr>
        <w:t>……………..do...I...do…this????”  And, even though my legs were screaming at me……..maybe, just maybe, this is going to turn out to be a good run(?) daren’t think about that just yet, it is ME after all…….. Then, just before the 2nd water station Karen Scott come alongside me, so we ran together for a little while, which was nice.  Although I couldn’t speak to her AT ALL as I was concentrating so much on keeping my rhythm going and on my breathing.  I found that I opened my mouth, and……………</w:t>
      </w:r>
      <w:proofErr w:type="gramStart"/>
      <w:r w:rsidRPr="02D36871">
        <w:rPr>
          <w:rFonts w:asciiTheme="majorHAnsi" w:eastAsiaTheme="majorEastAsia" w:hAnsiTheme="majorHAnsi" w:cstheme="majorBidi"/>
        </w:rPr>
        <w:t>…(</w:t>
      </w:r>
      <w:proofErr w:type="gramEnd"/>
      <w:r w:rsidRPr="02D36871">
        <w:rPr>
          <w:rFonts w:asciiTheme="majorHAnsi" w:eastAsiaTheme="majorEastAsia" w:hAnsiTheme="majorHAnsi" w:cstheme="majorBidi"/>
        </w:rPr>
        <w:t>silence)………….. Now, people who know me KNOW I like a little chat (ahem) so even I scared myself half to death when nothing came out!!!  Anyway, we decided to get some water and then I was able to stutter to her “you go on, I’m doing ok” (and I really was…..).  We carried on for a little while together after leaving the water station and then Karen pulled ahead of me.</w:t>
      </w:r>
      <w:r w:rsidR="003B0FAD">
        <w:br/>
      </w:r>
      <w:r w:rsidRPr="02D36871">
        <w:rPr>
          <w:rFonts w:asciiTheme="majorHAnsi" w:eastAsiaTheme="majorEastAsia" w:hAnsiTheme="majorHAnsi" w:cstheme="majorBidi"/>
        </w:rPr>
        <w:lastRenderedPageBreak/>
        <w:t xml:space="preserve"> </w:t>
      </w:r>
      <w:r w:rsidR="003B0FAD">
        <w:br/>
      </w:r>
      <w:r w:rsidRPr="02D36871">
        <w:rPr>
          <w:rFonts w:asciiTheme="majorHAnsi" w:eastAsiaTheme="majorEastAsia" w:hAnsiTheme="majorHAnsi" w:cstheme="majorBidi"/>
        </w:rPr>
        <w:t>I DO like the run in from the second water table.  I feel that I find my rhythm, there are always a fair few people cheering you in, which is ALWAYS a boost and today, it was about that time that I just found myself falling into step with random people (got to confess - it was mainly random men......) ……….and they were probably sneaking a look at me thinking “what’s this one doing???  Why is she running with me???”  But, it worked for me………whether they were trying to shake me off or not, I blooming well ran with them!!</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Then, strangely enough, I started overtaking these random people (WHAT’S ALL THAT ABOUT!!??!!  I really aren’t used to overtaking people).  I’d run alongside one then, when whatever it was (that’s how unused to do it I was) felt right I’d run alongside another, then another.  Doing that got me to half a mile or so to go, whereupon I saw Karen and Sarah JW ahead of me.  So, I locked my eyes on them and just ran.  I could feel myself getting slightly closer, I could hear all the people clapping and cheering and calling my name.  Still, I didn’t take my eyes off Karen and Sarah.  All of a sudden, due to the fact I was concentrating so hard on them the finish came upon me, right, last push, head down, lets pelt for it……….and I did!!</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As I finished the race and caught up to Karen and Sarah, to thank them for bringing me home (though they wouldn't have realised they did) I saw the effort Sarah had put in to this race, but when I was happy she was ok, then I felt MY whole being scream at me……….WATER…………YOU NEED WATER…………….</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Whilst drinking the much needed water we all waited for the rest of the WHL to come through the finishing line.  Well done everyone, it WAS a hard one this year.</w:t>
      </w:r>
      <w:r w:rsidR="003B0FAD">
        <w:br/>
      </w:r>
      <w:r w:rsidRPr="02D36871">
        <w:rPr>
          <w:rFonts w:asciiTheme="majorHAnsi" w:eastAsiaTheme="majorEastAsia" w:hAnsiTheme="majorHAnsi" w:cstheme="majorBidi"/>
        </w:rPr>
        <w:t xml:space="preserve"> </w:t>
      </w:r>
      <w:r w:rsidR="003B0FAD">
        <w:br/>
      </w:r>
      <w:r w:rsidRPr="02D36871">
        <w:rPr>
          <w:rFonts w:asciiTheme="majorHAnsi" w:eastAsiaTheme="majorEastAsia" w:hAnsiTheme="majorHAnsi" w:cstheme="majorBidi"/>
        </w:rPr>
        <w:t>I’ve got to say even though it was a very hot day, I still got myself over a 5 minute Beverley 10k PB ☺ How on earth did THAT happen…………so pleased………..</w:t>
      </w:r>
      <w:r w:rsidR="003B0FAD">
        <w:br/>
      </w:r>
      <w:r w:rsidRPr="02D36871">
        <w:rPr>
          <w:rFonts w:asciiTheme="majorHAnsi" w:eastAsiaTheme="majorEastAsia" w:hAnsiTheme="majorHAnsi" w:cstheme="majorBidi"/>
        </w:rPr>
        <w:t xml:space="preserve"> </w:t>
      </w:r>
      <w:r w:rsidR="003B0FAD">
        <w:br/>
      </w:r>
      <w:proofErr w:type="spellStart"/>
      <w:r w:rsidRPr="02D36871">
        <w:rPr>
          <w:rFonts w:asciiTheme="majorHAnsi" w:eastAsiaTheme="majorEastAsia" w:hAnsiTheme="majorHAnsi" w:cstheme="majorBidi"/>
        </w:rPr>
        <w:t>Ooooooo</w:t>
      </w:r>
      <w:proofErr w:type="spellEnd"/>
      <w:r w:rsidRPr="02D36871">
        <w:rPr>
          <w:rFonts w:asciiTheme="majorHAnsi" w:eastAsiaTheme="majorEastAsia" w:hAnsiTheme="majorHAnsi" w:cstheme="majorBidi"/>
        </w:rPr>
        <w:t>, I KNEW this was going to be a good run…………… ☺</w:t>
      </w:r>
    </w:p>
    <w:p w14:paraId="1E5E2A69" w14:textId="06928CA8" w:rsidR="7889CDDD" w:rsidRPr="003C5605" w:rsidRDefault="003B0FAD" w:rsidP="6A9F59BB">
      <w:pPr>
        <w:tabs>
          <w:tab w:val="left" w:pos="3387"/>
        </w:tabs>
        <w:jc w:val="center"/>
      </w:pPr>
      <w:r>
        <w:br/>
      </w:r>
    </w:p>
    <w:p w14:paraId="6851B915" w14:textId="77777777" w:rsidR="00216468" w:rsidRDefault="00216468">
      <w:pPr>
        <w:rPr>
          <w:rFonts w:asciiTheme="minorHAnsi" w:eastAsiaTheme="minorEastAsia" w:hAnsiTheme="minorHAnsi" w:cstheme="minorBidi"/>
          <w:b/>
          <w:bCs/>
          <w:i/>
          <w:iCs/>
          <w:color w:val="1F487C"/>
          <w:sz w:val="36"/>
          <w:szCs w:val="36"/>
          <w:u w:val="single"/>
          <w:lang w:val="en"/>
        </w:rPr>
      </w:pPr>
      <w:r>
        <w:rPr>
          <w:rFonts w:asciiTheme="minorHAnsi" w:eastAsiaTheme="minorEastAsia" w:hAnsiTheme="minorHAnsi" w:cstheme="minorBidi"/>
          <w:b/>
          <w:bCs/>
          <w:i/>
          <w:iCs/>
          <w:color w:val="1F487C"/>
          <w:sz w:val="36"/>
          <w:szCs w:val="36"/>
          <w:u w:val="single"/>
          <w:lang w:val="en"/>
        </w:rPr>
        <w:br w:type="page"/>
      </w:r>
    </w:p>
    <w:p w14:paraId="5CA5AFEB" w14:textId="3F2ACEF1" w:rsidR="7889CDDD" w:rsidRPr="003C5605" w:rsidRDefault="02D36871" w:rsidP="6A9F59BB">
      <w:pPr>
        <w:tabs>
          <w:tab w:val="left" w:pos="3387"/>
        </w:tabs>
        <w:jc w:val="center"/>
        <w:rPr>
          <w:sz w:val="32"/>
          <w:szCs w:val="32"/>
        </w:rPr>
      </w:pPr>
      <w:r w:rsidRPr="02D36871">
        <w:rPr>
          <w:rFonts w:asciiTheme="minorHAnsi" w:eastAsiaTheme="minorEastAsia" w:hAnsiTheme="minorHAnsi" w:cstheme="minorBidi"/>
          <w:b/>
          <w:bCs/>
          <w:i/>
          <w:iCs/>
          <w:color w:val="1F487C"/>
          <w:sz w:val="36"/>
          <w:szCs w:val="36"/>
          <w:u w:val="single"/>
          <w:lang w:val="en"/>
        </w:rPr>
        <w:lastRenderedPageBreak/>
        <w:t xml:space="preserve">North </w:t>
      </w:r>
      <w:proofErr w:type="spellStart"/>
      <w:r w:rsidRPr="02D36871">
        <w:rPr>
          <w:rFonts w:asciiTheme="minorHAnsi" w:eastAsiaTheme="minorEastAsia" w:hAnsiTheme="minorHAnsi" w:cstheme="minorBidi"/>
          <w:b/>
          <w:bCs/>
          <w:i/>
          <w:iCs/>
          <w:color w:val="1F487C"/>
          <w:sz w:val="36"/>
          <w:szCs w:val="36"/>
          <w:u w:val="single"/>
          <w:lang w:val="en"/>
        </w:rPr>
        <w:t>Lincs</w:t>
      </w:r>
      <w:proofErr w:type="spellEnd"/>
      <w:r w:rsidRPr="02D36871">
        <w:rPr>
          <w:rFonts w:asciiTheme="minorHAnsi" w:eastAsiaTheme="minorEastAsia" w:hAnsiTheme="minorHAnsi" w:cstheme="minorBidi"/>
          <w:b/>
          <w:bCs/>
          <w:i/>
          <w:iCs/>
          <w:color w:val="1F487C"/>
          <w:sz w:val="36"/>
          <w:szCs w:val="36"/>
          <w:u w:val="single"/>
          <w:lang w:val="en"/>
        </w:rPr>
        <w:t xml:space="preserve"> Half </w:t>
      </w:r>
      <w:proofErr w:type="gramStart"/>
      <w:r w:rsidRPr="02D36871">
        <w:rPr>
          <w:rFonts w:asciiTheme="minorHAnsi" w:eastAsiaTheme="minorEastAsia" w:hAnsiTheme="minorHAnsi" w:cstheme="minorBidi"/>
          <w:b/>
          <w:bCs/>
          <w:i/>
          <w:iCs/>
          <w:color w:val="1F487C"/>
          <w:sz w:val="36"/>
          <w:szCs w:val="36"/>
          <w:u w:val="single"/>
          <w:lang w:val="en"/>
        </w:rPr>
        <w:t>Marathon :</w:t>
      </w:r>
      <w:proofErr w:type="gramEnd"/>
      <w:r w:rsidRPr="02D36871">
        <w:rPr>
          <w:rFonts w:asciiTheme="minorHAnsi" w:eastAsiaTheme="minorEastAsia" w:hAnsiTheme="minorHAnsi" w:cstheme="minorBidi"/>
          <w:b/>
          <w:bCs/>
          <w:i/>
          <w:iCs/>
          <w:color w:val="1F487C"/>
          <w:sz w:val="36"/>
          <w:szCs w:val="36"/>
          <w:u w:val="single"/>
          <w:lang w:val="en"/>
        </w:rPr>
        <w:t xml:space="preserve"> Sharron</w:t>
      </w:r>
    </w:p>
    <w:p w14:paraId="2B6962F0" w14:textId="169A6048" w:rsidR="111D04C7" w:rsidRDefault="111D04C7" w:rsidP="111D04C7">
      <w:pPr>
        <w:jc w:val="center"/>
      </w:pPr>
    </w:p>
    <w:p w14:paraId="0375AB1D" w14:textId="76636EDD" w:rsidR="111D04C7" w:rsidRDefault="6A9F59BB" w:rsidP="111D04C7">
      <w:pPr>
        <w:jc w:val="both"/>
      </w:pPr>
      <w:r w:rsidRPr="6A9F59BB">
        <w:rPr>
          <w:rFonts w:ascii="Calibri" w:eastAsia="Calibri" w:hAnsi="Calibri" w:cs="Calibri"/>
        </w:rPr>
        <w:t>Well…..last time I entered this was 2014.  I wasn’t well, I hadn’t put in the training I should have, I hated every single painful step of it, this was a race I was determined to conquer and bring to an end all the bad memories I had of it.  It IS a well organised, very well supported race after all….</w:t>
      </w:r>
    </w:p>
    <w:p w14:paraId="38BBFD6A" w14:textId="270F1FA6" w:rsidR="111D04C7" w:rsidRDefault="6A9F59BB" w:rsidP="111D04C7">
      <w:pPr>
        <w:jc w:val="both"/>
      </w:pPr>
      <w:r w:rsidRPr="6A9F59BB">
        <w:rPr>
          <w:rFonts w:ascii="Calibri" w:eastAsia="Calibri" w:hAnsi="Calibri" w:cs="Calibri"/>
        </w:rPr>
        <w:t>So, this time round, training plan sourced, I looked forward to when my 12 week training plan would start…..then disaster…..I started feeling a little poorly again.  WHAT IS IT WITH THIS RACE???????</w:t>
      </w:r>
    </w:p>
    <w:p w14:paraId="125F052F" w14:textId="0D358785" w:rsidR="111D04C7" w:rsidRDefault="6A9F59BB" w:rsidP="111D04C7">
      <w:pPr>
        <w:jc w:val="both"/>
      </w:pPr>
      <w:r w:rsidRPr="6A9F59BB">
        <w:rPr>
          <w:rFonts w:ascii="Calibri" w:eastAsia="Calibri" w:hAnsi="Calibri" w:cs="Calibri"/>
        </w:rPr>
        <w:t>Therefore, my 12 week training plan turned into a (let’s hope it works out) 8 week training plan…….but, I put as much training in as I could, thought I’d caught up well and now it all depended about what happened on the day……</w:t>
      </w:r>
    </w:p>
    <w:p w14:paraId="712B0B04" w14:textId="0F746C6D" w:rsidR="111D04C7" w:rsidRDefault="6A9F59BB" w:rsidP="6A9F59BB">
      <w:pPr>
        <w:jc w:val="both"/>
      </w:pPr>
      <w:r w:rsidRPr="6A9F59BB">
        <w:rPr>
          <w:rFonts w:ascii="Calibri" w:eastAsia="Calibri" w:hAnsi="Calibri" w:cs="Calibri"/>
        </w:rPr>
        <w:t>Anyway, we set off on our journey there; Anna, Nige (Hubby) and me.  Us ladies as nervous as anything, keeping our eyes on the skies as we were promised overcast but what we saw wasn’t cloud but sun……Uh-oh</w:t>
      </w:r>
    </w:p>
    <w:p w14:paraId="3E5D9BED" w14:textId="03F7B62E" w:rsidR="111D04C7" w:rsidRDefault="02D36871" w:rsidP="111D04C7">
      <w:pPr>
        <w:jc w:val="both"/>
      </w:pPr>
      <w:r w:rsidRPr="02D36871">
        <w:rPr>
          <w:rFonts w:ascii="Calibri" w:eastAsia="Calibri" w:hAnsi="Calibri" w:cs="Calibri"/>
        </w:rPr>
        <w:t>Now Karen Scott, a little while back mentioned that she would pace me round.  In a moment of sheer madness I thought “Woah, let’s try to get round in 2 and a half hours</w:t>
      </w:r>
      <w:proofErr w:type="gramStart"/>
      <w:r w:rsidRPr="02D36871">
        <w:rPr>
          <w:rFonts w:ascii="Calibri" w:eastAsia="Calibri" w:hAnsi="Calibri" w:cs="Calibri"/>
        </w:rPr>
        <w:t>”  THEN</w:t>
      </w:r>
      <w:proofErr w:type="gramEnd"/>
      <w:r w:rsidRPr="02D36871">
        <w:rPr>
          <w:rFonts w:ascii="Calibri" w:eastAsia="Calibri" w:hAnsi="Calibri" w:cs="Calibri"/>
        </w:rPr>
        <w:t xml:space="preserve"> in ANOTHER moment of madness;  “Woah, let’s go for 11 minute miles; 2 hours 24 mins…..”  (Cue hysterical laughter from somewhere inside my head!)  So, it was 11 min miles I suggested!  When I was stood all nervous at the start I began to doubt my ability for 11 minute miles.  Then, Horror of Horrors!!!……..I saw the mile pacers…..Karen was hoping I HADN’T noticed the mile pacers…….ha, I saw the mile pacers alright as I was stood IN THE MIDDLE of them…….slap bang in the middle of the 11.27 pacers and the 10.18 minute pacers!!!!…..</w:t>
      </w:r>
      <w:proofErr w:type="spellStart"/>
      <w:r w:rsidRPr="02D36871">
        <w:rPr>
          <w:rFonts w:ascii="Calibri" w:eastAsia="Calibri" w:hAnsi="Calibri" w:cs="Calibri"/>
        </w:rPr>
        <w:t>Arhhhhh</w:t>
      </w:r>
      <w:proofErr w:type="spellEnd"/>
      <w:r w:rsidRPr="02D36871">
        <w:rPr>
          <w:rFonts w:ascii="Calibri" w:eastAsia="Calibri" w:hAnsi="Calibri" w:cs="Calibri"/>
        </w:rPr>
        <w:t xml:space="preserve">…what do I do???  Where do I go????  10 minute pacer nearby????  Stress!  Stress!!  Stress!!!  </w:t>
      </w:r>
      <w:proofErr w:type="spellStart"/>
      <w:r w:rsidRPr="02D36871">
        <w:rPr>
          <w:rFonts w:ascii="Calibri" w:eastAsia="Calibri" w:hAnsi="Calibri" w:cs="Calibri"/>
        </w:rPr>
        <w:t>Arhhhhh</w:t>
      </w:r>
      <w:proofErr w:type="spellEnd"/>
      <w:r w:rsidRPr="02D36871">
        <w:rPr>
          <w:rFonts w:ascii="Calibri" w:eastAsia="Calibri" w:hAnsi="Calibri" w:cs="Calibri"/>
        </w:rPr>
        <w:t>!!!!  J</w:t>
      </w:r>
    </w:p>
    <w:p w14:paraId="0F142D7C" w14:textId="37538C9A" w:rsidR="111D04C7" w:rsidRDefault="02D36871" w:rsidP="111D04C7">
      <w:pPr>
        <w:jc w:val="both"/>
      </w:pPr>
      <w:r w:rsidRPr="02D36871">
        <w:rPr>
          <w:rFonts w:ascii="Calibri" w:eastAsia="Calibri" w:hAnsi="Calibri" w:cs="Calibri"/>
        </w:rPr>
        <w:t xml:space="preserve">As it was, we started out really well.  We ran just behind one of the 10.18 pacers.  Surprisingly I felt comfy there with him.  I wasn’t prepared to overtake him, no way!  I was imagining that a centimetre in front of him would turn my legs to jelly and I would just wobble over to the grass and collapse!  What was lovely was that every now and again, both the 10.18 pacers would shout “ALL IN!!!” they’d hold their phones up aloft and we would then all pile in for a ‘North </w:t>
      </w:r>
      <w:proofErr w:type="spellStart"/>
      <w:r w:rsidRPr="02D36871">
        <w:rPr>
          <w:rFonts w:ascii="Calibri" w:eastAsia="Calibri" w:hAnsi="Calibri" w:cs="Calibri"/>
        </w:rPr>
        <w:t>Lincs</w:t>
      </w:r>
      <w:proofErr w:type="spellEnd"/>
      <w:r w:rsidRPr="02D36871">
        <w:rPr>
          <w:rFonts w:ascii="Calibri" w:eastAsia="Calibri" w:hAnsi="Calibri" w:cs="Calibri"/>
        </w:rPr>
        <w:t xml:space="preserve"> Half </w:t>
      </w:r>
      <w:proofErr w:type="gramStart"/>
      <w:r w:rsidRPr="02D36871">
        <w:rPr>
          <w:rFonts w:ascii="Calibri" w:eastAsia="Calibri" w:hAnsi="Calibri" w:cs="Calibri"/>
        </w:rPr>
        <w:t>On The</w:t>
      </w:r>
      <w:proofErr w:type="gramEnd"/>
      <w:r w:rsidRPr="02D36871">
        <w:rPr>
          <w:rFonts w:ascii="Calibri" w:eastAsia="Calibri" w:hAnsi="Calibri" w:cs="Calibri"/>
        </w:rPr>
        <w:t xml:space="preserve"> Move’ selfie…..how good is THAT!!???!! </w:t>
      </w:r>
    </w:p>
    <w:p w14:paraId="79BEE856" w14:textId="09EED7EA" w:rsidR="111D04C7" w:rsidRDefault="6A9F59BB" w:rsidP="111D04C7">
      <w:pPr>
        <w:jc w:val="both"/>
      </w:pPr>
      <w:r w:rsidRPr="6A9F59BB">
        <w:rPr>
          <w:rFonts w:ascii="Calibri" w:eastAsia="Calibri" w:hAnsi="Calibri" w:cs="Calibri"/>
        </w:rPr>
        <w:t>Karen HAD mentioned beforehand that as it was a race we were NOT to chat……..I agreed to this, knowing that I wouldn’t in a million years stay quiet……sorry…….!!  J</w:t>
      </w:r>
    </w:p>
    <w:p w14:paraId="4736DA19" w14:textId="45DC8CE9" w:rsidR="6A9F59BB" w:rsidRDefault="6A9F59BB" w:rsidP="6A9F59BB">
      <w:pPr>
        <w:jc w:val="both"/>
      </w:pPr>
    </w:p>
    <w:p w14:paraId="2AD23BA4" w14:textId="163B6978" w:rsidR="111D04C7" w:rsidRDefault="6A9F59BB" w:rsidP="111D04C7">
      <w:pPr>
        <w:jc w:val="both"/>
      </w:pPr>
      <w:r w:rsidRPr="6A9F59BB">
        <w:rPr>
          <w:rFonts w:ascii="Calibri" w:eastAsia="Calibri" w:hAnsi="Calibri" w:cs="Calibri"/>
        </w:rPr>
        <w:t xml:space="preserve">So, the first 10k went brilliantly, Karen said I’d hit another 10k PB a week on from last week’s new PB J  We were running well, going at a very manageable and steady pace, we were chatting well, we were photobombing the pacers well…..everything was good.  It was warm, we took on water when we needed to.  I don’t have the ability to run and drink so Karen suggested limiting ourselves to a 30 second walk to drink then get back to running, so that’s what we did, although we only did that at 3 water stations.  We were so excited when we found out there was a sponge station coming up…………A WET SPONGE STATION; a first for me, how fab is that!!!!  </w:t>
      </w:r>
    </w:p>
    <w:p w14:paraId="748E875F" w14:textId="195C8D0E" w:rsidR="111D04C7" w:rsidRDefault="6A9F59BB" w:rsidP="111D04C7">
      <w:pPr>
        <w:jc w:val="both"/>
      </w:pPr>
      <w:r w:rsidRPr="6A9F59BB">
        <w:rPr>
          <w:rFonts w:ascii="Calibri" w:eastAsia="Calibri" w:hAnsi="Calibri" w:cs="Calibri"/>
        </w:rPr>
        <w:lastRenderedPageBreak/>
        <w:t>6.5 to 7 miles, I ALWAYS have a little meltdown, can’t help it, don’t know what it is.  I did quieten down a little and I noticed Karen kept looking over to check I was still with her, so to speak, and I was, just about.</w:t>
      </w:r>
    </w:p>
    <w:p w14:paraId="2F655E3A" w14:textId="01E479FA" w:rsidR="111D04C7" w:rsidRDefault="6A9F59BB" w:rsidP="111D04C7">
      <w:pPr>
        <w:jc w:val="both"/>
      </w:pPr>
      <w:r w:rsidRPr="6A9F59BB">
        <w:rPr>
          <w:rFonts w:ascii="Calibri" w:eastAsia="Calibri" w:hAnsi="Calibri" w:cs="Calibri"/>
        </w:rPr>
        <w:t>7 to 9 miles, went ok too.  I was still moving though I started feeling that I needed to dig in a little more at around 8 miles.  So I quietened down a little more.</w:t>
      </w:r>
    </w:p>
    <w:p w14:paraId="1E38FC81" w14:textId="1A3786AB" w:rsidR="111D04C7" w:rsidRDefault="6A9F59BB" w:rsidP="111D04C7">
      <w:pPr>
        <w:jc w:val="both"/>
      </w:pPr>
      <w:r w:rsidRPr="6A9F59BB">
        <w:rPr>
          <w:rFonts w:ascii="Calibri" w:eastAsia="Calibri" w:hAnsi="Calibri" w:cs="Calibri"/>
        </w:rPr>
        <w:t xml:space="preserve">9 to 11 miles, beginning to feel it in the legs, the long, long lane we were running down didn’t help, very long, seemed never-ending but, I was still going.  </w:t>
      </w:r>
    </w:p>
    <w:p w14:paraId="578BD0C1" w14:textId="20A1AE14" w:rsidR="111D04C7" w:rsidRDefault="02D36871" w:rsidP="111D04C7">
      <w:pPr>
        <w:jc w:val="both"/>
      </w:pPr>
      <w:r w:rsidRPr="02D36871">
        <w:rPr>
          <w:rFonts w:ascii="Calibri" w:eastAsia="Calibri" w:hAnsi="Calibri" w:cs="Calibri"/>
        </w:rPr>
        <w:t>11 miles, my head had a little wobble, my usual thought of "</w:t>
      </w:r>
      <w:proofErr w:type="spellStart"/>
      <w:r w:rsidRPr="02D36871">
        <w:rPr>
          <w:rFonts w:ascii="Calibri" w:eastAsia="Calibri" w:hAnsi="Calibri" w:cs="Calibri"/>
        </w:rPr>
        <w:t>Gawwwwd</w:t>
      </w:r>
      <w:proofErr w:type="spellEnd"/>
      <w:r w:rsidRPr="02D36871">
        <w:rPr>
          <w:rFonts w:ascii="Calibri" w:eastAsia="Calibri" w:hAnsi="Calibri" w:cs="Calibri"/>
        </w:rPr>
        <w:t>......Why.....am....I....doing....this</w:t>
      </w:r>
      <w:proofErr w:type="gramStart"/>
      <w:r w:rsidRPr="02D36871">
        <w:rPr>
          <w:rFonts w:ascii="Calibri" w:eastAsia="Calibri" w:hAnsi="Calibri" w:cs="Calibri"/>
        </w:rPr>
        <w:t>....!!!???!!!</w:t>
      </w:r>
      <w:proofErr w:type="gramEnd"/>
      <w:r w:rsidRPr="02D36871">
        <w:rPr>
          <w:rFonts w:ascii="Calibri" w:eastAsia="Calibri" w:hAnsi="Calibri" w:cs="Calibri"/>
        </w:rPr>
        <w:t xml:space="preserve">"  The top of my right leg was beginning to ‘sing’ a little at me.  When we approached a water station I took this opportunity to stretch.  ‘Come on leg’, all that training I’d done, I wanted to finish, don’t let me down now!! </w:t>
      </w:r>
    </w:p>
    <w:p w14:paraId="55C8A561" w14:textId="7A141F18" w:rsidR="111D04C7" w:rsidRDefault="6A9F59BB" w:rsidP="111D04C7">
      <w:pPr>
        <w:jc w:val="both"/>
      </w:pPr>
      <w:r w:rsidRPr="6A9F59BB">
        <w:rPr>
          <w:rFonts w:ascii="Calibri" w:eastAsia="Calibri" w:hAnsi="Calibri" w:cs="Calibri"/>
        </w:rPr>
        <w:t xml:space="preserve">11 to 12.5 miles, I quite like the run on the road in before the incline.  I remember this stretch from last time and I didn’t mind it then either.  As we were running all the cars passing us were honking their horns, keeping us going, I really liked that.  Karen and I steadied ourselves for the nasty steep flyover near the end.  Whether I was desperate to finish I don’t know, but I kept speeding up.  Karen, rightly so, kept slowing me down.  As, when I eventually got there, I didn’t want to get halfway up this incline, stop and roll backwards!!! </w:t>
      </w:r>
    </w:p>
    <w:p w14:paraId="6B57E93B" w14:textId="3F8A8BFB" w:rsidR="111D04C7" w:rsidRDefault="02D36871" w:rsidP="111D04C7">
      <w:pPr>
        <w:jc w:val="both"/>
      </w:pPr>
      <w:r w:rsidRPr="02D36871">
        <w:rPr>
          <w:rFonts w:ascii="Calibri" w:eastAsia="Calibri" w:hAnsi="Calibri" w:cs="Calibri"/>
        </w:rPr>
        <w:t xml:space="preserve">Approaching the incline Karen prepared us for it.  “We are not going to stop Sharron, we are running up and over it”,  “ok” I panted,  “Get yourself ready for it, get your breathing right”,  “ok” I panted,  “Here we go, you ready”,  “ok” I panted,  “Don’t let people who are walking put you off”,  “ok” I panted.  (How IS she DOING THAT???  How IS she still able to TALK??!!!??) So, we were on it.  Head down….come on legs, you can do this.  People WERE walking, we overtook some, overtook some more, </w:t>
      </w:r>
      <w:proofErr w:type="spellStart"/>
      <w:r w:rsidRPr="02D36871">
        <w:rPr>
          <w:rFonts w:ascii="Calibri" w:eastAsia="Calibri" w:hAnsi="Calibri" w:cs="Calibri"/>
        </w:rPr>
        <w:t>woah</w:t>
      </w:r>
      <w:proofErr w:type="spellEnd"/>
      <w:r w:rsidRPr="02D36871">
        <w:rPr>
          <w:rFonts w:ascii="Calibri" w:eastAsia="Calibri" w:hAnsi="Calibri" w:cs="Calibri"/>
        </w:rPr>
        <w:t>, I’m actually running UP this thing!!!  Getting to the top I began to get my breathing ready for the (painful) run down.  Again people were walking, which unfortunately split Karen and I up.  It seemed like some romantic movie at this point as Karen moved ahead, looked back at me, arm outstretched, shouting “</w:t>
      </w:r>
      <w:proofErr w:type="spellStart"/>
      <w:r w:rsidRPr="02D36871">
        <w:rPr>
          <w:rFonts w:ascii="Calibri" w:eastAsia="Calibri" w:hAnsi="Calibri" w:cs="Calibri"/>
        </w:rPr>
        <w:t>Sharrrrrrrron</w:t>
      </w:r>
      <w:proofErr w:type="spellEnd"/>
      <w:r w:rsidRPr="02D36871">
        <w:rPr>
          <w:rFonts w:ascii="Calibri" w:eastAsia="Calibri" w:hAnsi="Calibri" w:cs="Calibri"/>
        </w:rPr>
        <w:t>……..”  I became caught behind those walking, I looked forward to her, arm outstretched, shouting “</w:t>
      </w:r>
      <w:proofErr w:type="spellStart"/>
      <w:r w:rsidRPr="02D36871">
        <w:rPr>
          <w:rFonts w:ascii="Calibri" w:eastAsia="Calibri" w:hAnsi="Calibri" w:cs="Calibri"/>
        </w:rPr>
        <w:t>Karrrrrrrrren</w:t>
      </w:r>
      <w:proofErr w:type="spellEnd"/>
      <w:r w:rsidRPr="02D36871">
        <w:rPr>
          <w:rFonts w:ascii="Calibri" w:eastAsia="Calibri" w:hAnsi="Calibri" w:cs="Calibri"/>
        </w:rPr>
        <w:t>”………</w:t>
      </w:r>
    </w:p>
    <w:p w14:paraId="6F3F2334" w14:textId="64301BB1" w:rsidR="111D04C7" w:rsidRDefault="111D04C7" w:rsidP="111D04C7">
      <w:pPr>
        <w:jc w:val="both"/>
      </w:pPr>
      <w:r w:rsidRPr="111D04C7">
        <w:rPr>
          <w:rFonts w:ascii="Calibri" w:eastAsia="Calibri" w:hAnsi="Calibri" w:cs="Calibri"/>
        </w:rPr>
        <w:t xml:space="preserve"> </w:t>
      </w:r>
    </w:p>
    <w:p w14:paraId="0F25F981" w14:textId="51ECB6F9" w:rsidR="111D04C7" w:rsidRDefault="02D36871" w:rsidP="111D04C7">
      <w:pPr>
        <w:jc w:val="both"/>
      </w:pPr>
      <w:r w:rsidRPr="02D36871">
        <w:rPr>
          <w:rFonts w:ascii="Calibri" w:eastAsia="Calibri" w:hAnsi="Calibri" w:cs="Calibri"/>
        </w:rPr>
        <w:t>Arm outstretched still</w:t>
      </w:r>
      <w:proofErr w:type="gramStart"/>
      <w:r w:rsidRPr="02D36871">
        <w:rPr>
          <w:rFonts w:ascii="Calibri" w:eastAsia="Calibri" w:hAnsi="Calibri" w:cs="Calibri"/>
        </w:rPr>
        <w:t>; ”</w:t>
      </w:r>
      <w:proofErr w:type="spellStart"/>
      <w:proofErr w:type="gramEnd"/>
      <w:r w:rsidRPr="02D36871">
        <w:rPr>
          <w:rFonts w:ascii="Calibri" w:eastAsia="Calibri" w:hAnsi="Calibri" w:cs="Calibri"/>
        </w:rPr>
        <w:t>Sharrrrrrrron</w:t>
      </w:r>
      <w:proofErr w:type="spellEnd"/>
      <w:r w:rsidRPr="02D36871">
        <w:rPr>
          <w:rFonts w:ascii="Calibri" w:eastAsia="Calibri" w:hAnsi="Calibri" w:cs="Calibri"/>
        </w:rPr>
        <w:t>”</w:t>
      </w:r>
    </w:p>
    <w:p w14:paraId="01581739" w14:textId="24BD6D7B" w:rsidR="111D04C7" w:rsidRDefault="111D04C7" w:rsidP="111D04C7">
      <w:pPr>
        <w:jc w:val="both"/>
      </w:pPr>
      <w:r w:rsidRPr="111D04C7">
        <w:rPr>
          <w:rFonts w:ascii="Calibri" w:eastAsia="Calibri" w:hAnsi="Calibri" w:cs="Calibri"/>
        </w:rPr>
        <w:t xml:space="preserve"> </w:t>
      </w:r>
    </w:p>
    <w:p w14:paraId="11CB2D57" w14:textId="48643417" w:rsidR="111D04C7" w:rsidRDefault="02D36871" w:rsidP="111D04C7">
      <w:pPr>
        <w:jc w:val="both"/>
      </w:pPr>
      <w:r w:rsidRPr="02D36871">
        <w:rPr>
          <w:rFonts w:ascii="Calibri" w:eastAsia="Calibri" w:hAnsi="Calibri" w:cs="Calibri"/>
        </w:rPr>
        <w:t>She was within reach, arm outstretched, “</w:t>
      </w:r>
      <w:proofErr w:type="spellStart"/>
      <w:r w:rsidRPr="02D36871">
        <w:rPr>
          <w:rFonts w:ascii="Calibri" w:eastAsia="Calibri" w:hAnsi="Calibri" w:cs="Calibri"/>
        </w:rPr>
        <w:t>Karrrrrrrrren</w:t>
      </w:r>
      <w:proofErr w:type="spellEnd"/>
      <w:r w:rsidRPr="02D36871">
        <w:rPr>
          <w:rFonts w:ascii="Calibri" w:eastAsia="Calibri" w:hAnsi="Calibri" w:cs="Calibri"/>
        </w:rPr>
        <w:t xml:space="preserve">”  </w:t>
      </w:r>
    </w:p>
    <w:p w14:paraId="78EBDC4F" w14:textId="551F8439" w:rsidR="111D04C7" w:rsidRDefault="111D04C7" w:rsidP="111D04C7">
      <w:pPr>
        <w:jc w:val="both"/>
      </w:pPr>
      <w:r w:rsidRPr="111D04C7">
        <w:rPr>
          <w:rFonts w:ascii="Calibri" w:eastAsia="Calibri" w:hAnsi="Calibri" w:cs="Calibri"/>
        </w:rPr>
        <w:t xml:space="preserve"> </w:t>
      </w:r>
    </w:p>
    <w:p w14:paraId="47268512" w14:textId="537EA337" w:rsidR="111D04C7" w:rsidRDefault="02D36871" w:rsidP="111D04C7">
      <w:pPr>
        <w:jc w:val="both"/>
      </w:pPr>
      <w:r w:rsidRPr="02D36871">
        <w:rPr>
          <w:rFonts w:ascii="Calibri" w:eastAsia="Calibri" w:hAnsi="Calibri" w:cs="Calibri"/>
        </w:rPr>
        <w:t xml:space="preserve">I caught up to her…..”Oh </w:t>
      </w:r>
      <w:proofErr w:type="spellStart"/>
      <w:r w:rsidRPr="02D36871">
        <w:rPr>
          <w:rFonts w:ascii="Calibri" w:eastAsia="Calibri" w:hAnsi="Calibri" w:cs="Calibri"/>
        </w:rPr>
        <w:t>Karrrrrren</w:t>
      </w:r>
      <w:proofErr w:type="spellEnd"/>
      <w:r w:rsidRPr="02D36871">
        <w:rPr>
          <w:rFonts w:ascii="Calibri" w:eastAsia="Calibri" w:hAnsi="Calibri" w:cs="Calibri"/>
        </w:rPr>
        <w:t>, I thought I’d lost you…….”</w:t>
      </w:r>
    </w:p>
    <w:p w14:paraId="39C102B7" w14:textId="5F3F9132" w:rsidR="111D04C7" w:rsidRDefault="111D04C7" w:rsidP="111D04C7">
      <w:pPr>
        <w:jc w:val="both"/>
      </w:pPr>
      <w:r w:rsidRPr="111D04C7">
        <w:rPr>
          <w:rFonts w:ascii="Calibri" w:eastAsia="Calibri" w:hAnsi="Calibri" w:cs="Calibri"/>
        </w:rPr>
        <w:t xml:space="preserve"> </w:t>
      </w:r>
    </w:p>
    <w:p w14:paraId="6B3A4B1B" w14:textId="51C3A0F8" w:rsidR="111D04C7" w:rsidRDefault="111D04C7" w:rsidP="111D04C7">
      <w:pPr>
        <w:jc w:val="both"/>
      </w:pPr>
      <w:r w:rsidRPr="111D04C7">
        <w:rPr>
          <w:rFonts w:ascii="Calibri" w:eastAsia="Calibri" w:hAnsi="Calibri" w:cs="Calibri"/>
        </w:rPr>
        <w:t>As we turned the sharp right turn after the flyover, I started getting emotional.  Karen said “Don’t get emotional – not yet, try to save it for the ground”</w:t>
      </w:r>
      <w:proofErr w:type="gramStart"/>
      <w:r w:rsidRPr="111D04C7">
        <w:rPr>
          <w:rFonts w:ascii="Calibri" w:eastAsia="Calibri" w:hAnsi="Calibri" w:cs="Calibri"/>
        </w:rPr>
        <w:t>,  “</w:t>
      </w:r>
      <w:proofErr w:type="gramEnd"/>
      <w:r w:rsidRPr="111D04C7">
        <w:rPr>
          <w:rFonts w:ascii="Calibri" w:eastAsia="Calibri" w:hAnsi="Calibri" w:cs="Calibri"/>
        </w:rPr>
        <w:t>Ok” I sobbed!</w:t>
      </w:r>
    </w:p>
    <w:p w14:paraId="0304F899" w14:textId="4147B67A" w:rsidR="111D04C7" w:rsidRDefault="111D04C7" w:rsidP="111D04C7">
      <w:pPr>
        <w:jc w:val="both"/>
      </w:pPr>
      <w:r w:rsidRPr="111D04C7">
        <w:rPr>
          <w:rFonts w:ascii="Calibri" w:eastAsia="Calibri" w:hAnsi="Calibri" w:cs="Calibri"/>
        </w:rPr>
        <w:t xml:space="preserve"> </w:t>
      </w:r>
    </w:p>
    <w:p w14:paraId="4E11BB1F" w14:textId="3AAD2EA2" w:rsidR="111D04C7" w:rsidRDefault="111D04C7" w:rsidP="111D04C7">
      <w:pPr>
        <w:jc w:val="both"/>
      </w:pPr>
      <w:r w:rsidRPr="111D04C7">
        <w:rPr>
          <w:rFonts w:ascii="Calibri" w:eastAsia="Calibri" w:hAnsi="Calibri" w:cs="Calibri"/>
        </w:rPr>
        <w:t xml:space="preserve">200 metres to go, I heard those immortal words from Karen again…..”Sharron, you’re really going to hate me now”, I’m a quick learner, I have learnt that that phrase roughly translates into words such as ‘SPEED’ and ‘SPRINT’ and ‘GIVE IT YOUR ALL’ and ‘FAST’ </w:t>
      </w:r>
    </w:p>
    <w:p w14:paraId="033EB176" w14:textId="28406E6C" w:rsidR="111D04C7" w:rsidRDefault="111D04C7" w:rsidP="111D04C7">
      <w:pPr>
        <w:jc w:val="both"/>
      </w:pPr>
      <w:r w:rsidRPr="111D04C7">
        <w:rPr>
          <w:rFonts w:ascii="Calibri" w:eastAsia="Calibri" w:hAnsi="Calibri" w:cs="Calibri"/>
        </w:rPr>
        <w:t xml:space="preserve"> </w:t>
      </w:r>
    </w:p>
    <w:p w14:paraId="6E3B4EA4" w14:textId="19137577" w:rsidR="111D04C7" w:rsidRDefault="6A9F59BB" w:rsidP="111D04C7">
      <w:pPr>
        <w:jc w:val="both"/>
      </w:pPr>
      <w:r w:rsidRPr="6A9F59BB">
        <w:rPr>
          <w:rFonts w:ascii="Calibri" w:eastAsia="Calibri" w:hAnsi="Calibri" w:cs="Calibri"/>
        </w:rPr>
        <w:lastRenderedPageBreak/>
        <w:t>I really did try to speed up, who knows if I did.  Karen grabbed my hand and said, “</w:t>
      </w:r>
      <w:proofErr w:type="gramStart"/>
      <w:r w:rsidRPr="6A9F59BB">
        <w:rPr>
          <w:rFonts w:ascii="Calibri" w:eastAsia="Calibri" w:hAnsi="Calibri" w:cs="Calibri"/>
        </w:rPr>
        <w:t>we</w:t>
      </w:r>
      <w:proofErr w:type="gramEnd"/>
      <w:r w:rsidRPr="6A9F59BB">
        <w:rPr>
          <w:rFonts w:ascii="Calibri" w:eastAsia="Calibri" w:hAnsi="Calibri" w:cs="Calibri"/>
        </w:rPr>
        <w:t xml:space="preserve"> started together, we are finishing together” oh no, I was getting emotional again.</w:t>
      </w:r>
    </w:p>
    <w:p w14:paraId="0774C700" w14:textId="7A881FE8" w:rsidR="111D04C7" w:rsidRDefault="6A9F59BB" w:rsidP="111D04C7">
      <w:pPr>
        <w:jc w:val="both"/>
      </w:pPr>
      <w:r w:rsidRPr="6A9F59BB">
        <w:rPr>
          <w:rFonts w:ascii="Calibri" w:eastAsia="Calibri" w:hAnsi="Calibri" w:cs="Calibri"/>
        </w:rPr>
        <w:t>And, we DID finish together, how lovely.  We were cheered in………..uh-oh, here come the waterworks………..</w:t>
      </w:r>
    </w:p>
    <w:p w14:paraId="0E534DD9" w14:textId="1235B0DF" w:rsidR="111D04C7" w:rsidRDefault="111D04C7" w:rsidP="111D04C7">
      <w:pPr>
        <w:jc w:val="both"/>
      </w:pPr>
      <w:r w:rsidRPr="111D04C7">
        <w:rPr>
          <w:rFonts w:ascii="Calibri" w:eastAsia="Calibri" w:hAnsi="Calibri" w:cs="Calibri"/>
        </w:rPr>
        <w:t>We hugged each other so much after finishing, it was lovely.  We found the other WHL who had already finished, we cheered in those now finishing, how lovely.  Saw our Sandra win a prize, how lovely.</w:t>
      </w:r>
    </w:p>
    <w:p w14:paraId="33728F2A" w14:textId="7BAB89C6" w:rsidR="111D04C7" w:rsidRDefault="111D04C7" w:rsidP="111D04C7">
      <w:pPr>
        <w:jc w:val="both"/>
      </w:pPr>
      <w:r w:rsidRPr="111D04C7">
        <w:rPr>
          <w:rFonts w:ascii="Calibri" w:eastAsia="Calibri" w:hAnsi="Calibri" w:cs="Calibri"/>
        </w:rPr>
        <w:t xml:space="preserve"> </w:t>
      </w:r>
    </w:p>
    <w:p w14:paraId="2AF840D0" w14:textId="2CC6FEE0" w:rsidR="111D04C7" w:rsidRDefault="02D36871" w:rsidP="111D04C7">
      <w:pPr>
        <w:jc w:val="both"/>
      </w:pPr>
      <w:r w:rsidRPr="02D36871">
        <w:rPr>
          <w:rFonts w:ascii="Calibri" w:eastAsia="Calibri" w:hAnsi="Calibri" w:cs="Calibri"/>
        </w:rPr>
        <w:t xml:space="preserve">What a day!!!  So proud of EVERYONE. </w:t>
      </w:r>
    </w:p>
    <w:p w14:paraId="3AC4B06A" w14:textId="553645A8" w:rsidR="111D04C7" w:rsidRDefault="6A9F59BB" w:rsidP="111D04C7">
      <w:pPr>
        <w:jc w:val="both"/>
      </w:pPr>
      <w:r w:rsidRPr="6A9F59BB">
        <w:rPr>
          <w:rFonts w:ascii="Calibri" w:eastAsia="Calibri" w:hAnsi="Calibri" w:cs="Calibri"/>
        </w:rPr>
        <w:t xml:space="preserve">A special mention to Anna, as this was her first half marathon, well done Anna!   And to Karen for getting me round in one piece, thanks Karen! </w:t>
      </w:r>
    </w:p>
    <w:p w14:paraId="6F60770C" w14:textId="762F6A12" w:rsidR="111D04C7" w:rsidRDefault="111D04C7" w:rsidP="111D04C7">
      <w:pPr>
        <w:jc w:val="both"/>
      </w:pPr>
      <w:r w:rsidRPr="111D04C7">
        <w:rPr>
          <w:rFonts w:ascii="Calibri" w:eastAsia="Calibri" w:hAnsi="Calibri" w:cs="Calibri"/>
        </w:rPr>
        <w:t>Just one more thing to add………..Never in my WILDEST DREAMS did I think I would run this in 2 hours 15 minutes.  As I said, last time I did this I wasn’t very well so maybe it’s not as much as a big deal BECAUSE of that…..but…..I ran this one over 37 minutes quicker…………… J</w:t>
      </w:r>
    </w:p>
    <w:p w14:paraId="4E94831F" w14:textId="61AED380" w:rsidR="111D04C7" w:rsidRDefault="111D04C7" w:rsidP="111D04C7">
      <w:pPr>
        <w:jc w:val="both"/>
      </w:pPr>
      <w:r w:rsidRPr="111D04C7">
        <w:rPr>
          <w:rFonts w:ascii="Calibri" w:eastAsia="Calibri" w:hAnsi="Calibri" w:cs="Calibri"/>
        </w:rPr>
        <w:t xml:space="preserve"> </w:t>
      </w:r>
    </w:p>
    <w:p w14:paraId="0AAEBA45" w14:textId="306466EA" w:rsidR="111D04C7" w:rsidRDefault="111D04C7" w:rsidP="111D04C7">
      <w:pPr>
        <w:jc w:val="both"/>
      </w:pPr>
      <w:r w:rsidRPr="111D04C7">
        <w:rPr>
          <w:rFonts w:ascii="Calibri" w:eastAsia="Calibri" w:hAnsi="Calibri" w:cs="Calibri"/>
        </w:rPr>
        <w:t>Sharron</w:t>
      </w:r>
    </w:p>
    <w:p w14:paraId="4B53027A" w14:textId="5ADEBE45" w:rsidR="111D04C7" w:rsidRDefault="111D04C7" w:rsidP="111D04C7">
      <w:pPr>
        <w:jc w:val="both"/>
      </w:pPr>
    </w:p>
    <w:p w14:paraId="5DE4B26E" w14:textId="56DC19A0" w:rsidR="111D04C7" w:rsidRDefault="02D36871" w:rsidP="111D04C7">
      <w:pPr>
        <w:jc w:val="center"/>
      </w:pPr>
      <w:r w:rsidRPr="00E82636">
        <w:rPr>
          <w:rFonts w:asciiTheme="minorHAnsi" w:eastAsiaTheme="minorEastAsia" w:hAnsiTheme="minorHAnsi" w:cstheme="minorBidi"/>
          <w:b/>
          <w:bCs/>
          <w:i/>
          <w:iCs/>
          <w:color w:val="1F167C"/>
          <w:sz w:val="36"/>
          <w:szCs w:val="36"/>
          <w:u w:val="single"/>
          <w:lang w:val="en"/>
        </w:rPr>
        <w:t xml:space="preserve">North </w:t>
      </w:r>
      <w:proofErr w:type="spellStart"/>
      <w:r w:rsidRPr="00E82636">
        <w:rPr>
          <w:rFonts w:asciiTheme="minorHAnsi" w:eastAsiaTheme="minorEastAsia" w:hAnsiTheme="minorHAnsi" w:cstheme="minorBidi"/>
          <w:b/>
          <w:bCs/>
          <w:i/>
          <w:iCs/>
          <w:color w:val="1F167C"/>
          <w:sz w:val="36"/>
          <w:szCs w:val="36"/>
          <w:u w:val="single"/>
          <w:lang w:val="en"/>
        </w:rPr>
        <w:t>Lincs</w:t>
      </w:r>
      <w:proofErr w:type="spellEnd"/>
      <w:r w:rsidRPr="00E82636">
        <w:rPr>
          <w:rFonts w:asciiTheme="minorHAnsi" w:eastAsiaTheme="minorEastAsia" w:hAnsiTheme="minorHAnsi" w:cstheme="minorBidi"/>
          <w:b/>
          <w:bCs/>
          <w:i/>
          <w:iCs/>
          <w:color w:val="1F167C"/>
          <w:sz w:val="36"/>
          <w:szCs w:val="36"/>
          <w:u w:val="single"/>
          <w:lang w:val="en"/>
        </w:rPr>
        <w:t xml:space="preserve"> </w:t>
      </w:r>
      <w:r w:rsidRPr="02D36871">
        <w:rPr>
          <w:rFonts w:asciiTheme="minorHAnsi" w:eastAsiaTheme="minorEastAsia" w:hAnsiTheme="minorHAnsi" w:cstheme="minorBidi"/>
          <w:b/>
          <w:bCs/>
          <w:i/>
          <w:iCs/>
          <w:color w:val="1F487C"/>
          <w:sz w:val="36"/>
          <w:szCs w:val="36"/>
          <w:u w:val="single"/>
          <w:lang w:val="en"/>
        </w:rPr>
        <w:t xml:space="preserve">Half </w:t>
      </w:r>
      <w:proofErr w:type="gramStart"/>
      <w:r w:rsidRPr="02D36871">
        <w:rPr>
          <w:rFonts w:asciiTheme="minorHAnsi" w:eastAsiaTheme="minorEastAsia" w:hAnsiTheme="minorHAnsi" w:cstheme="minorBidi"/>
          <w:b/>
          <w:bCs/>
          <w:i/>
          <w:iCs/>
          <w:color w:val="1F487C"/>
          <w:sz w:val="36"/>
          <w:szCs w:val="36"/>
          <w:u w:val="single"/>
          <w:lang w:val="en"/>
        </w:rPr>
        <w:t>Marathon :</w:t>
      </w:r>
      <w:proofErr w:type="gramEnd"/>
      <w:r w:rsidRPr="02D36871">
        <w:rPr>
          <w:rFonts w:asciiTheme="minorHAnsi" w:eastAsiaTheme="minorEastAsia" w:hAnsiTheme="minorHAnsi" w:cstheme="minorBidi"/>
          <w:b/>
          <w:bCs/>
          <w:i/>
          <w:iCs/>
          <w:color w:val="1F487C"/>
          <w:sz w:val="36"/>
          <w:szCs w:val="36"/>
          <w:u w:val="single"/>
          <w:lang w:val="en"/>
        </w:rPr>
        <w:t xml:space="preserve"> Ann</w:t>
      </w:r>
      <w:r w:rsidR="00E82636">
        <w:rPr>
          <w:rFonts w:asciiTheme="minorHAnsi" w:eastAsiaTheme="minorEastAsia" w:hAnsiTheme="minorHAnsi" w:cstheme="minorBidi"/>
          <w:b/>
          <w:bCs/>
          <w:i/>
          <w:iCs/>
          <w:color w:val="1F487C"/>
          <w:sz w:val="36"/>
          <w:szCs w:val="36"/>
          <w:u w:val="single"/>
          <w:lang w:val="en"/>
        </w:rPr>
        <w:t>a</w:t>
      </w:r>
    </w:p>
    <w:p w14:paraId="22364A0D" w14:textId="77777777" w:rsidR="00216468" w:rsidRDefault="00216468" w:rsidP="111D04C7">
      <w:pPr>
        <w:jc w:val="both"/>
        <w:rPr>
          <w:rFonts w:asciiTheme="majorHAnsi" w:eastAsiaTheme="majorEastAsia" w:hAnsiTheme="majorHAnsi" w:cstheme="majorBidi"/>
          <w:lang w:val="en-US"/>
        </w:rPr>
      </w:pPr>
    </w:p>
    <w:p w14:paraId="4234A9B9" w14:textId="428457D5" w:rsidR="111D04C7" w:rsidRDefault="6A9F59BB" w:rsidP="111D04C7">
      <w:pPr>
        <w:jc w:val="both"/>
      </w:pPr>
      <w:r w:rsidRPr="6A9F59BB">
        <w:rPr>
          <w:rFonts w:asciiTheme="majorHAnsi" w:eastAsiaTheme="majorEastAsia" w:hAnsiTheme="majorHAnsi" w:cstheme="majorBidi"/>
          <w:lang w:val="en-US"/>
        </w:rPr>
        <w:t>Well- this was my new year's resolution (or revolution as my brother used to call them!) For some time I had felt that I should be pushing myself a bit more, and was frustrated that I had never broken into the distance of a half. No one ever pressured me, but I felt that I really should give it a go.</w:t>
      </w:r>
    </w:p>
    <w:p w14:paraId="6066F38F" w14:textId="1F6B5A0E" w:rsidR="111D04C7" w:rsidRDefault="6A9F59BB" w:rsidP="111D04C7">
      <w:pPr>
        <w:jc w:val="both"/>
      </w:pPr>
      <w:r w:rsidRPr="6A9F59BB">
        <w:rPr>
          <w:rFonts w:asciiTheme="majorHAnsi" w:eastAsiaTheme="majorEastAsia" w:hAnsiTheme="majorHAnsi" w:cstheme="majorBidi"/>
          <w:lang w:val="en-US"/>
        </w:rPr>
        <w:t xml:space="preserve">So- on new </w:t>
      </w:r>
      <w:proofErr w:type="spellStart"/>
      <w:r w:rsidRPr="6A9F59BB">
        <w:rPr>
          <w:rFonts w:asciiTheme="majorHAnsi" w:eastAsiaTheme="majorEastAsia" w:hAnsiTheme="majorHAnsi" w:cstheme="majorBidi"/>
          <w:lang w:val="en-US"/>
        </w:rPr>
        <w:t>years</w:t>
      </w:r>
      <w:proofErr w:type="spellEnd"/>
      <w:r w:rsidRPr="6A9F59BB">
        <w:rPr>
          <w:rFonts w:asciiTheme="majorHAnsi" w:eastAsiaTheme="majorEastAsia" w:hAnsiTheme="majorHAnsi" w:cstheme="majorBidi"/>
          <w:lang w:val="en-US"/>
        </w:rPr>
        <w:t xml:space="preserve"> day, I found that there was a place free in this race that I knew was popular with the club, and pressed </w:t>
      </w:r>
      <w:proofErr w:type="gramStart"/>
      <w:r w:rsidRPr="6A9F59BB">
        <w:rPr>
          <w:rFonts w:asciiTheme="majorHAnsi" w:eastAsiaTheme="majorEastAsia" w:hAnsiTheme="majorHAnsi" w:cstheme="majorBidi"/>
          <w:lang w:val="en-US"/>
        </w:rPr>
        <w:t>“ pay</w:t>
      </w:r>
      <w:proofErr w:type="gramEnd"/>
      <w:r w:rsidRPr="6A9F59BB">
        <w:rPr>
          <w:rFonts w:asciiTheme="majorHAnsi" w:eastAsiaTheme="majorEastAsia" w:hAnsiTheme="majorHAnsi" w:cstheme="majorBidi"/>
          <w:lang w:val="en-US"/>
        </w:rPr>
        <w:t xml:space="preserve"> now”. Easy bit done.</w:t>
      </w:r>
    </w:p>
    <w:p w14:paraId="7D439C21" w14:textId="0E06D2B6" w:rsidR="111D04C7" w:rsidRDefault="02D36871" w:rsidP="111D04C7">
      <w:pPr>
        <w:jc w:val="both"/>
      </w:pPr>
      <w:r w:rsidRPr="02D36871">
        <w:rPr>
          <w:rFonts w:asciiTheme="majorHAnsi" w:eastAsiaTheme="majorEastAsia" w:hAnsiTheme="majorHAnsi" w:cstheme="majorBidi"/>
          <w:lang w:val="en-US"/>
        </w:rPr>
        <w:t xml:space="preserve">Sharron and I devised a simple training plan- she really did hold my hand through it!  She came up with all sorts of routes that were designed to help psychologically- familiar routes, with manageable sections, and she would always try </w:t>
      </w:r>
      <w:proofErr w:type="gramStart"/>
      <w:r w:rsidRPr="02D36871">
        <w:rPr>
          <w:rFonts w:asciiTheme="majorHAnsi" w:eastAsiaTheme="majorEastAsia" w:hAnsiTheme="majorHAnsi" w:cstheme="majorBidi"/>
          <w:lang w:val="en-US"/>
        </w:rPr>
        <w:t>to  incorporate</w:t>
      </w:r>
      <w:proofErr w:type="gramEnd"/>
      <w:r w:rsidRPr="02D36871">
        <w:rPr>
          <w:rFonts w:asciiTheme="majorHAnsi" w:eastAsiaTheme="majorEastAsia" w:hAnsiTheme="majorHAnsi" w:cstheme="majorBidi"/>
          <w:lang w:val="en-US"/>
        </w:rPr>
        <w:t xml:space="preserve"> a loo stop just in case! I did seem to miss several due to a more active than normal social life! It would appear that Sunday mornings are not the best morning for me to plan long runs! But the best plans are adaptable, and I met with Jane for some distance too- who also, as ever, gave me lots of confidence. </w:t>
      </w:r>
    </w:p>
    <w:p w14:paraId="5094283B" w14:textId="0849ECB7" w:rsidR="111D04C7" w:rsidRDefault="02D36871" w:rsidP="111D04C7">
      <w:pPr>
        <w:jc w:val="both"/>
      </w:pPr>
      <w:r w:rsidRPr="02D36871">
        <w:rPr>
          <w:rFonts w:asciiTheme="majorHAnsi" w:eastAsiaTheme="majorEastAsia" w:hAnsiTheme="majorHAnsi" w:cstheme="majorBidi"/>
          <w:lang w:val="en-US"/>
        </w:rPr>
        <w:t xml:space="preserve">The day finally arrived and I was so relieved. I have to </w:t>
      </w:r>
      <w:proofErr w:type="spellStart"/>
      <w:r w:rsidRPr="02D36871">
        <w:rPr>
          <w:rFonts w:asciiTheme="majorHAnsi" w:eastAsiaTheme="majorEastAsia" w:hAnsiTheme="majorHAnsi" w:cstheme="majorBidi"/>
          <w:lang w:val="en-US"/>
        </w:rPr>
        <w:t>apologise</w:t>
      </w:r>
      <w:proofErr w:type="spellEnd"/>
      <w:r w:rsidRPr="02D36871">
        <w:rPr>
          <w:rFonts w:asciiTheme="majorHAnsi" w:eastAsiaTheme="majorEastAsia" w:hAnsiTheme="majorHAnsi" w:cstheme="majorBidi"/>
          <w:lang w:val="en-US"/>
        </w:rPr>
        <w:t xml:space="preserve"> to those from the club that had to listen to my usual pre- race moaning</w:t>
      </w:r>
      <w:proofErr w:type="gramStart"/>
      <w:r w:rsidRPr="02D36871">
        <w:rPr>
          <w:rFonts w:asciiTheme="majorHAnsi" w:eastAsiaTheme="majorEastAsia" w:hAnsiTheme="majorHAnsi" w:cstheme="majorBidi"/>
          <w:lang w:val="en-US"/>
        </w:rPr>
        <w:t>: ”</w:t>
      </w:r>
      <w:proofErr w:type="gramEnd"/>
      <w:r w:rsidRPr="02D36871">
        <w:rPr>
          <w:rFonts w:asciiTheme="majorHAnsi" w:eastAsiaTheme="majorEastAsia" w:hAnsiTheme="majorHAnsi" w:cstheme="majorBidi"/>
          <w:lang w:val="en-US"/>
        </w:rPr>
        <w:t>too many layers” “too few layers”, “another wee” Argh! I am never settled before a race- I just wanted to get started.</w:t>
      </w:r>
    </w:p>
    <w:p w14:paraId="0C55D945" w14:textId="00DD5904" w:rsidR="111D04C7" w:rsidRDefault="02D36871" w:rsidP="111D04C7">
      <w:pPr>
        <w:jc w:val="both"/>
      </w:pPr>
      <w:r w:rsidRPr="02D36871">
        <w:rPr>
          <w:rFonts w:asciiTheme="majorHAnsi" w:eastAsiaTheme="majorEastAsia" w:hAnsiTheme="majorHAnsi" w:cstheme="majorBidi"/>
          <w:lang w:val="en-US"/>
        </w:rPr>
        <w:t xml:space="preserve">After the walk to the start we did indeed start, and it felt great to be off. I lost everyone straight away- which I hadn’t imagined, but the start was quite busy, and </w:t>
      </w:r>
      <w:proofErr w:type="spellStart"/>
      <w:proofErr w:type="gramStart"/>
      <w:r w:rsidRPr="02D36871">
        <w:rPr>
          <w:rFonts w:asciiTheme="majorHAnsi" w:eastAsiaTheme="majorEastAsia" w:hAnsiTheme="majorHAnsi" w:cstheme="majorBidi"/>
          <w:lang w:val="en-US"/>
        </w:rPr>
        <w:t>its</w:t>
      </w:r>
      <w:proofErr w:type="spellEnd"/>
      <w:proofErr w:type="gramEnd"/>
      <w:r w:rsidRPr="02D36871">
        <w:rPr>
          <w:rFonts w:asciiTheme="majorHAnsi" w:eastAsiaTheme="majorEastAsia" w:hAnsiTheme="majorHAnsi" w:cstheme="majorBidi"/>
          <w:lang w:val="en-US"/>
        </w:rPr>
        <w:t xml:space="preserve"> hard to get round people as everyone finds their pace.</w:t>
      </w:r>
    </w:p>
    <w:p w14:paraId="663AD158" w14:textId="1C6CD9B2" w:rsidR="111D04C7" w:rsidRDefault="6A9F59BB" w:rsidP="111D04C7">
      <w:pPr>
        <w:jc w:val="both"/>
      </w:pPr>
      <w:r w:rsidRPr="6A9F59BB">
        <w:rPr>
          <w:rFonts w:asciiTheme="majorHAnsi" w:eastAsiaTheme="majorEastAsia" w:hAnsiTheme="majorHAnsi" w:cstheme="majorBidi"/>
          <w:lang w:val="en-US"/>
        </w:rPr>
        <w:t xml:space="preserve">At mile one Gail's husband came past me with some encouraging words, followed by Gail. We ran the next 3 or 4 miles together- finding a lovely pace that suited us both. This first part of the race I don’t think I thought about the running at all- we were just busy nattering. It really did seem to go quickly. </w:t>
      </w:r>
    </w:p>
    <w:p w14:paraId="112CD70C" w14:textId="462C3A73" w:rsidR="111D04C7" w:rsidRDefault="111D04C7" w:rsidP="111D04C7">
      <w:pPr>
        <w:jc w:val="both"/>
      </w:pPr>
      <w:r w:rsidRPr="111D04C7">
        <w:rPr>
          <w:rFonts w:asciiTheme="majorHAnsi" w:eastAsiaTheme="majorEastAsia" w:hAnsiTheme="majorHAnsi" w:cstheme="majorBidi"/>
          <w:lang w:val="en-US"/>
        </w:rPr>
        <w:lastRenderedPageBreak/>
        <w:t>We caught up with Liz in time for the second water station. This was to form the pattern of the race. I played catch up with Liz the whole way. At a water station she would zoom off ahead, and I would spend the next two miles gradually catching up.</w:t>
      </w:r>
    </w:p>
    <w:p w14:paraId="0BDB1C7F" w14:textId="5AC44432" w:rsidR="111D04C7" w:rsidRDefault="111D04C7" w:rsidP="111D04C7">
      <w:pPr>
        <w:jc w:val="both"/>
      </w:pPr>
      <w:r w:rsidRPr="111D04C7">
        <w:rPr>
          <w:rFonts w:asciiTheme="majorHAnsi" w:eastAsiaTheme="majorEastAsia" w:hAnsiTheme="majorHAnsi" w:cstheme="majorBidi"/>
          <w:lang w:val="en-US"/>
        </w:rPr>
        <w:t xml:space="preserve">I stopped properly at every station, bar the first, having still not mastered drinking and running. It worked well for me. It was only a </w:t>
      </w:r>
      <w:proofErr w:type="spellStart"/>
      <w:r w:rsidRPr="111D04C7">
        <w:rPr>
          <w:rFonts w:asciiTheme="majorHAnsi" w:eastAsiaTheme="majorEastAsia" w:hAnsiTheme="majorHAnsi" w:cstheme="majorBidi"/>
          <w:lang w:val="en-US"/>
        </w:rPr>
        <w:t>half minute</w:t>
      </w:r>
      <w:proofErr w:type="spellEnd"/>
      <w:r w:rsidRPr="111D04C7">
        <w:rPr>
          <w:rFonts w:asciiTheme="majorHAnsi" w:eastAsiaTheme="majorEastAsia" w:hAnsiTheme="majorHAnsi" w:cstheme="majorBidi"/>
          <w:lang w:val="en-US"/>
        </w:rPr>
        <w:t xml:space="preserve">/ minute stop, but I had a proper drink and felt rested enough for the next stretch. By the last two stations it also gave me chance to stretch my knee out, which had held up really well, but just needed a pull.  </w:t>
      </w:r>
    </w:p>
    <w:p w14:paraId="62529645" w14:textId="66828353" w:rsidR="111D04C7" w:rsidRDefault="02D36871" w:rsidP="111D04C7">
      <w:pPr>
        <w:jc w:val="both"/>
      </w:pPr>
      <w:r w:rsidRPr="02D36871">
        <w:rPr>
          <w:rFonts w:asciiTheme="majorHAnsi" w:eastAsiaTheme="majorEastAsia" w:hAnsiTheme="majorHAnsi" w:cstheme="majorBidi"/>
          <w:lang w:val="en-US"/>
        </w:rPr>
        <w:t xml:space="preserve">At mile 7- 8 I started to feel it- my legs turned to lead, and the route seemed quieter with less to distract me. But that soon passed, </w:t>
      </w:r>
      <w:proofErr w:type="gramStart"/>
      <w:r w:rsidRPr="02D36871">
        <w:rPr>
          <w:rFonts w:asciiTheme="majorHAnsi" w:eastAsiaTheme="majorEastAsia" w:hAnsiTheme="majorHAnsi" w:cstheme="majorBidi"/>
          <w:lang w:val="en-US"/>
        </w:rPr>
        <w:t>and  I</w:t>
      </w:r>
      <w:proofErr w:type="gramEnd"/>
      <w:r w:rsidRPr="02D36871">
        <w:rPr>
          <w:rFonts w:asciiTheme="majorHAnsi" w:eastAsiaTheme="majorEastAsia" w:hAnsiTheme="majorHAnsi" w:cstheme="majorBidi"/>
          <w:lang w:val="en-US"/>
        </w:rPr>
        <w:t xml:space="preserve"> settled into a rhythm again and plodded along. </w:t>
      </w:r>
    </w:p>
    <w:p w14:paraId="0B0EC889" w14:textId="77D519CD" w:rsidR="111D04C7" w:rsidRDefault="6A9F59BB" w:rsidP="111D04C7">
      <w:pPr>
        <w:jc w:val="both"/>
      </w:pPr>
      <w:r w:rsidRPr="6A9F59BB">
        <w:rPr>
          <w:rFonts w:asciiTheme="majorHAnsi" w:eastAsiaTheme="majorEastAsia" w:hAnsiTheme="majorHAnsi" w:cstheme="majorBidi"/>
          <w:lang w:val="en-US"/>
        </w:rPr>
        <w:t>Until mile 12 that is! It was awful. I really could not be bothered by this point. I was bored of it, and the scenery was no longer pretty.  I was irritated by the camber in the road which was steep and irritated my knee</w:t>
      </w:r>
      <w:proofErr w:type="gramStart"/>
      <w:r w:rsidRPr="6A9F59BB">
        <w:rPr>
          <w:rFonts w:asciiTheme="majorHAnsi" w:eastAsiaTheme="majorEastAsia" w:hAnsiTheme="majorHAnsi" w:cstheme="majorBidi"/>
          <w:lang w:val="en-US"/>
        </w:rPr>
        <w:t>,  and</w:t>
      </w:r>
      <w:proofErr w:type="gramEnd"/>
      <w:r w:rsidRPr="6A9F59BB">
        <w:rPr>
          <w:rFonts w:asciiTheme="majorHAnsi" w:eastAsiaTheme="majorEastAsia" w:hAnsiTheme="majorHAnsi" w:cstheme="majorBidi"/>
          <w:lang w:val="en-US"/>
        </w:rPr>
        <w:t xml:space="preserve"> I couldn’t see the end- which by this point I was sure was near.</w:t>
      </w:r>
    </w:p>
    <w:p w14:paraId="494118A9" w14:textId="653F187C" w:rsidR="111D04C7" w:rsidRDefault="02D36871" w:rsidP="111D04C7">
      <w:pPr>
        <w:jc w:val="both"/>
      </w:pPr>
      <w:r w:rsidRPr="02D36871">
        <w:rPr>
          <w:rFonts w:asciiTheme="majorHAnsi" w:eastAsiaTheme="majorEastAsia" w:hAnsiTheme="majorHAnsi" w:cstheme="majorBidi"/>
          <w:lang w:val="en-US"/>
        </w:rPr>
        <w:t>What I could see was a familiar red hat bobbing along in front- it was Liz again- so I gave it all I had, which was not much by this point, and went to catch up with her. I overtook the 2 and a half hour pacers, who were in great spirits and shouted “run west Hull run”! As I staggered past them, barely faster than a brisk walk, I mustered a rave style arms in the air and a strained smile, but had no more energy than that!</w:t>
      </w:r>
    </w:p>
    <w:p w14:paraId="3D3F361F" w14:textId="168C84AB" w:rsidR="111D04C7" w:rsidRDefault="111D04C7" w:rsidP="111D04C7">
      <w:pPr>
        <w:jc w:val="both"/>
      </w:pPr>
      <w:r w:rsidRPr="111D04C7">
        <w:rPr>
          <w:rFonts w:asciiTheme="majorHAnsi" w:eastAsiaTheme="majorEastAsia" w:hAnsiTheme="majorHAnsi" w:cstheme="majorBidi"/>
          <w:lang w:val="en-US"/>
        </w:rPr>
        <w:t xml:space="preserve">I got to Liz, and thank goodness that I did. She really did get me through that last half mile. Mostly by signing to me! It was so lovely. </w:t>
      </w:r>
    </w:p>
    <w:p w14:paraId="5B510F5F" w14:textId="5CE50EB8" w:rsidR="111D04C7" w:rsidRDefault="6A9F59BB" w:rsidP="111D04C7">
      <w:pPr>
        <w:jc w:val="both"/>
      </w:pPr>
      <w:r w:rsidRPr="6A9F59BB">
        <w:rPr>
          <w:rFonts w:asciiTheme="majorHAnsi" w:eastAsiaTheme="majorEastAsia" w:hAnsiTheme="majorHAnsi" w:cstheme="majorBidi"/>
          <w:lang w:val="en-US"/>
        </w:rPr>
        <w:t xml:space="preserve">The end- running into the stadium- was wonderful! I saw </w:t>
      </w:r>
      <w:proofErr w:type="spellStart"/>
      <w:r w:rsidRPr="6A9F59BB">
        <w:rPr>
          <w:rFonts w:asciiTheme="majorHAnsi" w:eastAsiaTheme="majorEastAsia" w:hAnsiTheme="majorHAnsi" w:cstheme="majorBidi"/>
          <w:lang w:val="en-US"/>
        </w:rPr>
        <w:t>Lynns</w:t>
      </w:r>
      <w:proofErr w:type="spellEnd"/>
      <w:r w:rsidRPr="6A9F59BB">
        <w:rPr>
          <w:rFonts w:asciiTheme="majorHAnsi" w:eastAsiaTheme="majorEastAsia" w:hAnsiTheme="majorHAnsi" w:cstheme="majorBidi"/>
          <w:lang w:val="en-US"/>
        </w:rPr>
        <w:t xml:space="preserve"> hand high in the crown waving- and then saw all the club- what a fabulous sight they were!  We all buzzed about- high from the run, and watched Sandra get her prize- well done!</w:t>
      </w:r>
    </w:p>
    <w:p w14:paraId="2F89F012" w14:textId="532D2496" w:rsidR="111D04C7" w:rsidRDefault="6A9F59BB" w:rsidP="111D04C7">
      <w:pPr>
        <w:jc w:val="both"/>
      </w:pPr>
      <w:r w:rsidRPr="6A9F59BB">
        <w:rPr>
          <w:rFonts w:asciiTheme="majorHAnsi" w:eastAsiaTheme="majorEastAsia" w:hAnsiTheme="majorHAnsi" w:cstheme="majorBidi"/>
          <w:lang w:val="en-US"/>
        </w:rPr>
        <w:t>This had been a brilliant experience. The first time I did a longer distance was Snake lane ten miler, and that had bothered me, as I had found it so hard. It had been a real challenge, which threw my confidence a bit. So, to complete this half feeling really comfortable and enjoying it was a relief.</w:t>
      </w:r>
    </w:p>
    <w:p w14:paraId="39FE6DF0" w14:textId="5A197B45" w:rsidR="111D04C7" w:rsidRDefault="02D36871" w:rsidP="111D04C7">
      <w:pPr>
        <w:jc w:val="both"/>
      </w:pPr>
      <w:r w:rsidRPr="02D36871">
        <w:rPr>
          <w:rFonts w:asciiTheme="majorHAnsi" w:eastAsiaTheme="majorEastAsia" w:hAnsiTheme="majorHAnsi" w:cstheme="majorBidi"/>
          <w:lang w:val="en-US"/>
        </w:rPr>
        <w:t xml:space="preserve">I was also delighted with my time. </w:t>
      </w:r>
      <w:r w:rsidRPr="02D36871">
        <w:rPr>
          <w:rFonts w:ascii="Calibri" w:eastAsia="Calibri" w:hAnsi="Calibri" w:cs="Calibri"/>
        </w:rPr>
        <w:t xml:space="preserve">I just decided to go for turning up, running, and completing it. Any "good time" was a bonus. </w:t>
      </w:r>
      <w:r w:rsidRPr="02D36871">
        <w:rPr>
          <w:rFonts w:asciiTheme="majorHAnsi" w:eastAsiaTheme="majorEastAsia" w:hAnsiTheme="majorHAnsi" w:cstheme="majorBidi"/>
          <w:lang w:val="en-US"/>
        </w:rPr>
        <w:t xml:space="preserve">I had seen the time at half way- but thought that I was pushing it to make it to the end at the same pace. I had also run past those pacers, but I didn’t know if they had been before or after me starting- so that was no help either! So I was really pleased to get just under 2 and a half hours.  </w:t>
      </w:r>
    </w:p>
    <w:p w14:paraId="173F2FF6" w14:textId="12803258" w:rsidR="111D04C7" w:rsidRDefault="02D36871" w:rsidP="111D04C7">
      <w:pPr>
        <w:jc w:val="both"/>
      </w:pPr>
      <w:r w:rsidRPr="02D36871">
        <w:rPr>
          <w:rFonts w:asciiTheme="majorHAnsi" w:eastAsiaTheme="majorEastAsia" w:hAnsiTheme="majorHAnsi" w:cstheme="majorBidi"/>
          <w:lang w:val="en-US"/>
        </w:rPr>
        <w:t xml:space="preserve">This race deserves its popular reputation from our club. There is so much support out on the course. At every crossroads or farm there were people out. This made such a difference. And the water stations were so well </w:t>
      </w:r>
      <w:proofErr w:type="spellStart"/>
      <w:r w:rsidRPr="02D36871">
        <w:rPr>
          <w:rFonts w:asciiTheme="majorHAnsi" w:eastAsiaTheme="majorEastAsia" w:hAnsiTheme="majorHAnsi" w:cstheme="majorBidi"/>
          <w:lang w:val="en-US"/>
        </w:rPr>
        <w:t>organinsed</w:t>
      </w:r>
      <w:proofErr w:type="spellEnd"/>
      <w:r w:rsidRPr="02D36871">
        <w:rPr>
          <w:rFonts w:asciiTheme="majorHAnsi" w:eastAsiaTheme="majorEastAsia" w:hAnsiTheme="majorHAnsi" w:cstheme="majorBidi"/>
          <w:lang w:val="en-US"/>
        </w:rPr>
        <w:t xml:space="preserve">. And to top it off- </w:t>
      </w:r>
      <w:proofErr w:type="spellStart"/>
      <w:r w:rsidRPr="02D36871">
        <w:rPr>
          <w:rFonts w:asciiTheme="majorHAnsi" w:eastAsiaTheme="majorEastAsia" w:hAnsiTheme="majorHAnsi" w:cstheme="majorBidi"/>
          <w:lang w:val="en-US"/>
        </w:rPr>
        <w:t>vegi</w:t>
      </w:r>
      <w:proofErr w:type="spellEnd"/>
      <w:r w:rsidRPr="02D36871">
        <w:rPr>
          <w:rFonts w:asciiTheme="majorHAnsi" w:eastAsiaTheme="majorEastAsia" w:hAnsiTheme="majorHAnsi" w:cstheme="majorBidi"/>
          <w:lang w:val="en-US"/>
        </w:rPr>
        <w:t xml:space="preserve"> jelly beans – how thoughtful! </w:t>
      </w:r>
      <w:r w:rsidRPr="02D36871">
        <w:rPr>
          <w:rFonts w:asciiTheme="majorHAnsi" w:eastAsiaTheme="majorEastAsia" w:hAnsiTheme="majorHAnsi" w:cstheme="majorBidi"/>
          <w:b/>
          <w:bCs/>
          <w:lang w:val="en-US"/>
        </w:rPr>
        <w:t xml:space="preserve"> </w:t>
      </w:r>
    </w:p>
    <w:p w14:paraId="2C300DD3" w14:textId="7FB268FB" w:rsidR="111D04C7" w:rsidRDefault="02D36871" w:rsidP="111D04C7">
      <w:pPr>
        <w:jc w:val="both"/>
      </w:pPr>
      <w:r w:rsidRPr="02D36871">
        <w:rPr>
          <w:rFonts w:asciiTheme="majorHAnsi" w:eastAsiaTheme="majorEastAsia" w:hAnsiTheme="majorHAnsi" w:cstheme="majorBidi"/>
          <w:lang w:val="en-US"/>
        </w:rPr>
        <w:t>After Sharron had to pull me out of the car, I got home to a lovely Sunday dinner waiting, and spent the afternoon in the kitchen listening to this:</w:t>
      </w:r>
    </w:p>
    <w:p w14:paraId="03543E2F" w14:textId="658D1190" w:rsidR="111D04C7" w:rsidRDefault="00216468" w:rsidP="111D04C7">
      <w:pPr>
        <w:jc w:val="both"/>
      </w:pPr>
      <w:hyperlink r:id="rId15">
        <w:r w:rsidR="111D04C7" w:rsidRPr="111D04C7">
          <w:rPr>
            <w:rStyle w:val="Hyperlink"/>
            <w:rFonts w:asciiTheme="majorHAnsi" w:eastAsiaTheme="majorEastAsia" w:hAnsiTheme="majorHAnsi" w:cstheme="majorBidi"/>
            <w:lang w:val="en-US"/>
          </w:rPr>
          <w:t>https://www.youtube.com/watch?v=L7CL8anA1hQ</w:t>
        </w:r>
      </w:hyperlink>
    </w:p>
    <w:p w14:paraId="0963DFAE" w14:textId="61A2BE0A" w:rsidR="111D04C7" w:rsidRDefault="6A9F59BB" w:rsidP="111D04C7">
      <w:pPr>
        <w:jc w:val="both"/>
      </w:pPr>
      <w:r w:rsidRPr="6A9F59BB">
        <w:rPr>
          <w:rFonts w:asciiTheme="majorHAnsi" w:eastAsiaTheme="majorEastAsia" w:hAnsiTheme="majorHAnsi" w:cstheme="majorBidi"/>
          <w:lang w:val="en-US"/>
        </w:rPr>
        <w:t>Thank you Liz! I wonder if it could become a club anthem?!</w:t>
      </w:r>
    </w:p>
    <w:p w14:paraId="351F77CF" w14:textId="2964BB08" w:rsidR="6A9F59BB" w:rsidRDefault="6A9F59BB" w:rsidP="6A9F59BB">
      <w:pPr>
        <w:jc w:val="both"/>
      </w:pPr>
      <w:r w:rsidRPr="6A9F59BB">
        <w:rPr>
          <w:rFonts w:asciiTheme="majorHAnsi" w:eastAsiaTheme="majorEastAsia" w:hAnsiTheme="majorHAnsi" w:cstheme="majorBidi"/>
          <w:lang w:val="en-US"/>
        </w:rPr>
        <w:t>Anna</w:t>
      </w:r>
    </w:p>
    <w:p w14:paraId="50F7D96B" w14:textId="6F3A6B8F" w:rsidR="111D04C7" w:rsidRDefault="111D04C7" w:rsidP="111D04C7">
      <w:pPr>
        <w:jc w:val="both"/>
      </w:pPr>
    </w:p>
    <w:p w14:paraId="7D910765" w14:textId="06BA3F4D" w:rsidR="00E82636" w:rsidRPr="006047AD" w:rsidRDefault="00E82636" w:rsidP="006047AD">
      <w:pPr>
        <w:jc w:val="center"/>
        <w:rPr>
          <w:rFonts w:ascii="Cambria" w:hAnsi="Cambria"/>
          <w:b/>
          <w:bCs/>
          <w:i/>
          <w:iCs/>
          <w:color w:val="1F167C"/>
          <w:sz w:val="36"/>
          <w:szCs w:val="36"/>
          <w:u w:val="single"/>
        </w:rPr>
      </w:pPr>
      <w:r w:rsidRPr="006047AD">
        <w:rPr>
          <w:rFonts w:ascii="Cambria" w:hAnsi="Cambria"/>
          <w:b/>
          <w:bCs/>
          <w:i/>
          <w:iCs/>
          <w:color w:val="1F167C"/>
          <w:sz w:val="36"/>
          <w:szCs w:val="36"/>
          <w:u w:val="single"/>
        </w:rPr>
        <w:lastRenderedPageBreak/>
        <w:t>World Championship Duathlon: Amanda D</w:t>
      </w:r>
    </w:p>
    <w:p w14:paraId="2CF5ECBC" w14:textId="77777777" w:rsidR="00E82636" w:rsidRPr="00E82636" w:rsidRDefault="00E82636" w:rsidP="00E82636">
      <w:pPr>
        <w:rPr>
          <w:rFonts w:asciiTheme="majorHAnsi" w:hAnsiTheme="majorHAnsi"/>
          <w:sz w:val="16"/>
          <w:szCs w:val="16"/>
        </w:rPr>
      </w:pPr>
    </w:p>
    <w:p w14:paraId="3FD5BB02" w14:textId="285FBEDF" w:rsidR="00E82636" w:rsidRPr="00E82636" w:rsidRDefault="00E82636" w:rsidP="00E82636">
      <w:pPr>
        <w:spacing w:after="160"/>
        <w:rPr>
          <w:rFonts w:asciiTheme="majorHAnsi" w:hAnsiTheme="majorHAnsi"/>
        </w:rPr>
      </w:pPr>
      <w:r w:rsidRPr="00E82636">
        <w:rPr>
          <w:rFonts w:asciiTheme="majorHAnsi" w:hAnsiTheme="majorHAnsi"/>
        </w:rPr>
        <w:t xml:space="preserve">Last September I found out the </w:t>
      </w:r>
      <w:r w:rsidRPr="00E82636">
        <w:rPr>
          <w:rFonts w:asciiTheme="majorHAnsi" w:hAnsiTheme="majorHAnsi"/>
        </w:rPr>
        <w:t>Worlds</w:t>
      </w:r>
      <w:r w:rsidRPr="00E82636">
        <w:rPr>
          <w:rFonts w:asciiTheme="majorHAnsi" w:hAnsiTheme="majorHAnsi"/>
        </w:rPr>
        <w:t xml:space="preserve"> was in Spain this year and therefore within travel reach though</w:t>
      </w:r>
      <w:r w:rsidRPr="00E82636">
        <w:rPr>
          <w:rFonts w:asciiTheme="majorHAnsi" w:hAnsiTheme="majorHAnsi"/>
        </w:rPr>
        <w:t xml:space="preserve"> I was</w:t>
      </w:r>
      <w:r w:rsidRPr="00E82636">
        <w:rPr>
          <w:rFonts w:asciiTheme="majorHAnsi" w:hAnsiTheme="majorHAnsi"/>
        </w:rPr>
        <w:t xml:space="preserve"> </w:t>
      </w:r>
      <w:r w:rsidRPr="00E82636">
        <w:rPr>
          <w:rFonts w:asciiTheme="majorHAnsi" w:hAnsiTheme="majorHAnsi"/>
        </w:rPr>
        <w:t>un</w:t>
      </w:r>
      <w:r w:rsidRPr="00E82636">
        <w:rPr>
          <w:rFonts w:asciiTheme="majorHAnsi" w:hAnsiTheme="majorHAnsi"/>
        </w:rPr>
        <w:t xml:space="preserve">sure whether to go for it. My form was not as good as a year or so ago and I only wanted to go if I had a chance of a podium place. And there was the cost. Duathlon/Triathlon is so expensive! In the end I decided to go for the qualification and make a decision after. I intended to compete at standard distance which is run 10K, cycle 25 miles and run 5K. I was sure I could qualify but if I was to go, I had to be first qualifier at the qualification event. I trained and despite nerves, I qualified with a good time gap ahead of the next competitor. </w:t>
      </w:r>
    </w:p>
    <w:p w14:paraId="0170AF33" w14:textId="77777777" w:rsidR="006047AD" w:rsidRDefault="00E82636" w:rsidP="00E82636">
      <w:pPr>
        <w:spacing w:after="160"/>
        <w:rPr>
          <w:rFonts w:asciiTheme="majorHAnsi" w:hAnsiTheme="majorHAnsi"/>
        </w:rPr>
      </w:pPr>
      <w:r w:rsidRPr="00E82636">
        <w:rPr>
          <w:rFonts w:asciiTheme="majorHAnsi" w:hAnsiTheme="majorHAnsi"/>
        </w:rPr>
        <w:t xml:space="preserve">Next hurdle was the expense. I came out with a begging bowl and eventually was successful. I am very grateful to all my sponsors: My department (ICTD Hull University), ASM Global, West Hull Ladies and my friend James. In addition the Sports Science department provided injury prevention massages and a Vo2Max test. Andy (Hull Thursday) lent me a TT cycle helmet. Mark (Hull Thursday) lent me a bike bag and Daren (Ellerkers bike shop) lent me a double wheel bag. </w:t>
      </w:r>
    </w:p>
    <w:p w14:paraId="05740563" w14:textId="28089312" w:rsidR="00E82636" w:rsidRPr="00E82636" w:rsidRDefault="00E82636" w:rsidP="006047AD">
      <w:pPr>
        <w:spacing w:after="160"/>
        <w:jc w:val="center"/>
        <w:rPr>
          <w:rFonts w:asciiTheme="majorHAnsi" w:hAnsiTheme="majorHAnsi"/>
        </w:rPr>
      </w:pPr>
      <w:r w:rsidRPr="00E82636">
        <w:rPr>
          <w:rFonts w:asciiTheme="majorHAnsi" w:hAnsiTheme="majorHAnsi"/>
          <w:b/>
          <w:bCs/>
        </w:rPr>
        <w:t xml:space="preserve">Thank you </w:t>
      </w:r>
      <w:r w:rsidRPr="006047AD">
        <w:rPr>
          <w:rFonts w:asciiTheme="majorHAnsi" w:hAnsiTheme="majorHAnsi"/>
          <w:b/>
          <w:bCs/>
        </w:rPr>
        <w:t>everyone</w:t>
      </w:r>
    </w:p>
    <w:p w14:paraId="4EFF4948" w14:textId="77777777" w:rsidR="00E82636" w:rsidRPr="00E82636" w:rsidRDefault="00E82636" w:rsidP="00E82636">
      <w:pPr>
        <w:spacing w:after="160"/>
        <w:rPr>
          <w:rFonts w:asciiTheme="majorHAnsi" w:hAnsiTheme="majorHAnsi"/>
        </w:rPr>
      </w:pPr>
      <w:r w:rsidRPr="00E82636">
        <w:rPr>
          <w:rFonts w:asciiTheme="majorHAnsi" w:hAnsiTheme="majorHAnsi"/>
        </w:rPr>
        <w:t>Lots can go wrong in a duathlon. The obvious: injury, illness, bike mechanical but in addition you can get penalties for all sorts of things! Drafting, dangerous cycling, littering, number belt in wrong position. Plus you can really mess up transitions and lose plenty if your bike handling skills are rough or you don’t position well to keep tucked down or if you run inefficiently. And the kit makes a big difference, bike, helmet, running shoes. Then getting nutrition and hydration right and, did I mention drafting! Stressful. If you go within 10 metres of someone you have to overtake them within 20 seconds. Having only competed three other duathlons (one was a sprint) my experience was lacking.</w:t>
      </w:r>
    </w:p>
    <w:p w14:paraId="32AB3057" w14:textId="77777777" w:rsidR="00E82636" w:rsidRPr="00E82636" w:rsidRDefault="00E82636" w:rsidP="00E82636">
      <w:pPr>
        <w:spacing w:after="160"/>
        <w:rPr>
          <w:rFonts w:asciiTheme="majorHAnsi" w:hAnsiTheme="majorHAnsi"/>
        </w:rPr>
      </w:pPr>
      <w:r w:rsidRPr="00E82636">
        <w:rPr>
          <w:rFonts w:asciiTheme="majorHAnsi" w:hAnsiTheme="majorHAnsi"/>
        </w:rPr>
        <w:t>I tried treating it as a project and gained as much help as I could: advice from Mark McKeown sports scientist (nutrition, general training), Kris Lecher physio (running gait analysis, flexibility) and nagged the life out of James Bray (Sports Scientist and successful triathlete) for transition advice. I bought new cycle shoes which had a single Velcro strap and light running shoes. The training was difficult because although I had general advice, there was no set schedule. I did brick sessions (run/cycle in same training session), some run races and club time trials but I had no idea how much to do. I tried to be confident as the run races had always produced a first in my age category and I was getting some PBs on time trials.</w:t>
      </w:r>
    </w:p>
    <w:p w14:paraId="3BDEF319" w14:textId="77777777" w:rsidR="00E82636" w:rsidRDefault="00E82636" w:rsidP="00E82636">
      <w:pPr>
        <w:spacing w:after="160"/>
        <w:rPr>
          <w:rFonts w:asciiTheme="majorHAnsi" w:hAnsiTheme="majorHAnsi"/>
        </w:rPr>
      </w:pPr>
      <w:r w:rsidRPr="00E82636">
        <w:rPr>
          <w:rFonts w:asciiTheme="majorHAnsi" w:hAnsiTheme="majorHAnsi"/>
        </w:rPr>
        <w:t xml:space="preserve">And despite all that … I arrived in Spain feeling like a fish out of water. It’s so complicated with registration one day, bike inspection and racking another, race on the next day and all the other events: cycle recce, team meeting, team photo, opening ceremony and presentation ceremony. But, with the help of partner Neil I made it through all the scheduled tasks. </w:t>
      </w:r>
    </w:p>
    <w:p w14:paraId="6C6A43A2" w14:textId="7320CE3C" w:rsidR="00E82636" w:rsidRPr="00E82636" w:rsidRDefault="00E82636" w:rsidP="00E82636">
      <w:pPr>
        <w:spacing w:after="160"/>
        <w:rPr>
          <w:rFonts w:asciiTheme="majorHAnsi" w:hAnsiTheme="majorHAnsi"/>
        </w:rPr>
      </w:pPr>
      <w:r w:rsidRPr="00E82636">
        <w:rPr>
          <w:rFonts w:asciiTheme="majorHAnsi" w:hAnsiTheme="majorHAnsi"/>
        </w:rPr>
        <w:t>This is how it went:</w:t>
      </w:r>
    </w:p>
    <w:p w14:paraId="0F68043D" w14:textId="221BA484" w:rsidR="00E82636" w:rsidRDefault="00E82636" w:rsidP="00E82636">
      <w:pPr>
        <w:spacing w:after="160"/>
        <w:rPr>
          <w:rFonts w:asciiTheme="majorHAnsi" w:hAnsiTheme="majorHAnsi"/>
        </w:rPr>
      </w:pPr>
      <w:r w:rsidRPr="00E82636">
        <w:rPr>
          <w:rFonts w:asciiTheme="majorHAnsi" w:hAnsiTheme="majorHAnsi"/>
          <w:b/>
          <w:bCs/>
          <w:noProof/>
        </w:rPr>
        <w:lastRenderedPageBreak/>
        <w:drawing>
          <wp:anchor distT="0" distB="0" distL="114300" distR="114300" simplePos="0" relativeHeight="251659264" behindDoc="0" locked="0" layoutInCell="1" allowOverlap="1" wp14:anchorId="23C19F53" wp14:editId="157FDEDF">
            <wp:simplePos x="0" y="0"/>
            <wp:positionH relativeFrom="margin">
              <wp:posOffset>2517775</wp:posOffset>
            </wp:positionH>
            <wp:positionV relativeFrom="paragraph">
              <wp:posOffset>400685</wp:posOffset>
            </wp:positionV>
            <wp:extent cx="2761615" cy="1866900"/>
            <wp:effectExtent l="0" t="0" r="635" b="0"/>
            <wp:wrapThrough wrapText="bothSides">
              <wp:wrapPolygon edited="0">
                <wp:start x="0" y="0"/>
                <wp:lineTo x="0" y="21380"/>
                <wp:lineTo x="21456" y="21380"/>
                <wp:lineTo x="21456" y="0"/>
                <wp:lineTo x="0" y="0"/>
              </wp:wrapPolygon>
            </wp:wrapThrough>
            <wp:docPr id="3" name="Picture 3" descr="C:\Users\ccsajd\AppData\Local\Microsoft\Windows\Temporary Internet Files\Content.Word\Goody Bag (800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sajd\AppData\Local\Microsoft\Windows\Temporary Internet Files\Content.Word\Goody Bag (800x5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61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636">
        <w:rPr>
          <w:rFonts w:asciiTheme="majorHAnsi" w:hAnsiTheme="majorHAnsi"/>
          <w:b/>
          <w:bCs/>
          <w:noProof/>
        </w:rPr>
        <w:drawing>
          <wp:anchor distT="0" distB="0" distL="114300" distR="114300" simplePos="0" relativeHeight="251648000" behindDoc="0" locked="0" layoutInCell="1" allowOverlap="1" wp14:anchorId="58F4F137" wp14:editId="19833160">
            <wp:simplePos x="0" y="0"/>
            <wp:positionH relativeFrom="margin">
              <wp:posOffset>2540</wp:posOffset>
            </wp:positionH>
            <wp:positionV relativeFrom="paragraph">
              <wp:posOffset>400685</wp:posOffset>
            </wp:positionV>
            <wp:extent cx="2343785" cy="1914525"/>
            <wp:effectExtent l="0" t="0" r="0" b="9525"/>
            <wp:wrapThrough wrapText="bothSides">
              <wp:wrapPolygon edited="0">
                <wp:start x="0" y="0"/>
                <wp:lineTo x="0" y="21493"/>
                <wp:lineTo x="21419" y="21493"/>
                <wp:lineTo x="21419" y="0"/>
                <wp:lineTo x="0" y="0"/>
              </wp:wrapPolygon>
            </wp:wrapThrough>
            <wp:docPr id="4" name="Picture 4" descr="C:\Users\ccsajd\AppData\Local\Microsoft\Windows\Temporary Internet Files\Content.Word\Registration (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sajd\AppData\Local\Microsoft\Windows\Temporary Internet Files\Content.Word\Registration (2) (800x6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105" t="1488" b="8204"/>
                    <a:stretch/>
                  </pic:blipFill>
                  <pic:spPr bwMode="auto">
                    <a:xfrm>
                      <a:off x="0" y="0"/>
                      <a:ext cx="234378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636">
        <w:rPr>
          <w:rFonts w:asciiTheme="majorHAnsi" w:hAnsiTheme="majorHAnsi"/>
          <w:b/>
          <w:bCs/>
        </w:rPr>
        <w:t>Day 1 (Thursday):</w:t>
      </w:r>
      <w:r w:rsidRPr="00E82636">
        <w:rPr>
          <w:rFonts w:asciiTheme="majorHAnsi" w:hAnsiTheme="majorHAnsi"/>
        </w:rPr>
        <w:t xml:space="preserve"> Registration don’t forget your British Triathlete membership </w:t>
      </w:r>
      <w:r>
        <w:rPr>
          <w:rFonts w:asciiTheme="majorHAnsi" w:hAnsiTheme="majorHAnsi"/>
        </w:rPr>
        <w:t>c</w:t>
      </w:r>
      <w:r w:rsidRPr="00E82636">
        <w:rPr>
          <w:rFonts w:asciiTheme="majorHAnsi" w:hAnsiTheme="majorHAnsi"/>
        </w:rPr>
        <w:t xml:space="preserve">ard </w:t>
      </w:r>
    </w:p>
    <w:p w14:paraId="0CEFF488" w14:textId="2E6FA60D" w:rsidR="00E82636" w:rsidRDefault="00E82636" w:rsidP="006047AD">
      <w:pPr>
        <w:spacing w:after="160"/>
        <w:rPr>
          <w:rFonts w:asciiTheme="majorHAnsi" w:hAnsiTheme="majorHAnsi"/>
        </w:rPr>
      </w:pPr>
      <w:r w:rsidRPr="00E82636">
        <w:rPr>
          <w:rFonts w:asciiTheme="majorHAnsi" w:hAnsiTheme="majorHAnsi"/>
        </w:rPr>
        <w:t>Multitude of numbers for me,</w:t>
      </w:r>
      <w:r w:rsidR="006047AD">
        <w:rPr>
          <w:rFonts w:asciiTheme="majorHAnsi" w:hAnsiTheme="majorHAnsi"/>
        </w:rPr>
        <w:t xml:space="preserve"> </w:t>
      </w:r>
      <w:r w:rsidRPr="00E82636">
        <w:rPr>
          <w:rFonts w:asciiTheme="majorHAnsi" w:hAnsiTheme="majorHAnsi"/>
        </w:rPr>
        <w:t xml:space="preserve">bike &amp; helmet. </w:t>
      </w:r>
      <w:r>
        <w:rPr>
          <w:rFonts w:asciiTheme="majorHAnsi" w:hAnsiTheme="majorHAnsi"/>
        </w:rPr>
        <w:t xml:space="preserve">  </w:t>
      </w:r>
      <w:r w:rsidRPr="00E82636">
        <w:rPr>
          <w:rFonts w:asciiTheme="majorHAnsi" w:hAnsiTheme="majorHAnsi"/>
        </w:rPr>
        <w:t>Goody bag including chicken soup!</w:t>
      </w:r>
    </w:p>
    <w:p w14:paraId="49A474B1" w14:textId="77777777" w:rsidR="006F0B1F" w:rsidRPr="00E82636" w:rsidRDefault="006F0B1F" w:rsidP="00E82636">
      <w:pPr>
        <w:spacing w:after="160"/>
        <w:rPr>
          <w:rFonts w:asciiTheme="majorHAnsi" w:hAnsiTheme="majorHAnsi"/>
        </w:rPr>
      </w:pPr>
    </w:p>
    <w:p w14:paraId="6C84B1E9" w14:textId="77777777" w:rsidR="00E82636" w:rsidRPr="00E82636" w:rsidRDefault="00E82636" w:rsidP="00E82636">
      <w:pPr>
        <w:spacing w:after="160"/>
        <w:rPr>
          <w:rFonts w:asciiTheme="majorHAnsi" w:hAnsiTheme="majorHAnsi"/>
        </w:rPr>
      </w:pPr>
      <w:r w:rsidRPr="00E82636">
        <w:rPr>
          <w:rFonts w:asciiTheme="majorHAnsi" w:hAnsiTheme="majorHAnsi"/>
          <w:b/>
          <w:bCs/>
          <w:noProof/>
        </w:rPr>
        <w:drawing>
          <wp:anchor distT="0" distB="0" distL="114300" distR="114300" simplePos="0" relativeHeight="251664384" behindDoc="0" locked="0" layoutInCell="1" allowOverlap="1" wp14:anchorId="10753E5A" wp14:editId="7CE5C215">
            <wp:simplePos x="0" y="0"/>
            <wp:positionH relativeFrom="column">
              <wp:posOffset>2000250</wp:posOffset>
            </wp:positionH>
            <wp:positionV relativeFrom="paragraph">
              <wp:posOffset>9525</wp:posOffset>
            </wp:positionV>
            <wp:extent cx="3543300" cy="1914525"/>
            <wp:effectExtent l="0" t="0" r="0" b="9525"/>
            <wp:wrapThrough wrapText="bothSides">
              <wp:wrapPolygon edited="0">
                <wp:start x="0" y="0"/>
                <wp:lineTo x="0" y="21493"/>
                <wp:lineTo x="21484" y="21493"/>
                <wp:lineTo x="21484" y="0"/>
                <wp:lineTo x="0" y="0"/>
              </wp:wrapPolygon>
            </wp:wrapThrough>
            <wp:docPr id="5" name="Picture 5" descr="C:\Users\ccsajd\AppData\Local\Microsoft\Windows\Temporary Internet Files\Content.Word\Opening Ceremony (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sajd\AppData\Local\Microsoft\Windows\Temporary Internet Files\Content.Word\Opening Ceremony (4) (800x60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4375" r="12880" b="22813"/>
                    <a:stretch/>
                  </pic:blipFill>
                  <pic:spPr bwMode="auto">
                    <a:xfrm>
                      <a:off x="0" y="0"/>
                      <a:ext cx="354330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636">
        <w:rPr>
          <w:rFonts w:asciiTheme="majorHAnsi" w:hAnsiTheme="majorHAnsi"/>
          <w:b/>
          <w:bCs/>
        </w:rPr>
        <w:t>Day 2 (Friday):</w:t>
      </w:r>
      <w:r w:rsidRPr="00E82636">
        <w:rPr>
          <w:rFonts w:asciiTheme="majorHAnsi" w:hAnsiTheme="majorHAnsi"/>
        </w:rPr>
        <w:t xml:space="preserve">  10am cycle recce.  </w:t>
      </w:r>
    </w:p>
    <w:p w14:paraId="39AA33CD" w14:textId="77777777" w:rsidR="00E82636" w:rsidRPr="00E82636" w:rsidRDefault="00E82636" w:rsidP="00E82636">
      <w:pPr>
        <w:spacing w:after="160"/>
        <w:rPr>
          <w:rFonts w:asciiTheme="majorHAnsi" w:hAnsiTheme="majorHAnsi"/>
        </w:rPr>
      </w:pPr>
      <w:r w:rsidRPr="00E82636">
        <w:rPr>
          <w:rFonts w:asciiTheme="majorHAnsi" w:hAnsiTheme="majorHAnsi"/>
        </w:rPr>
        <w:t xml:space="preserve">Evening opening ceremony. All nations walked through the town to the Plaza </w:t>
      </w:r>
      <w:proofErr w:type="spellStart"/>
      <w:r w:rsidRPr="00E82636">
        <w:rPr>
          <w:rFonts w:asciiTheme="majorHAnsi" w:hAnsiTheme="majorHAnsi"/>
        </w:rPr>
        <w:t>d’Espana</w:t>
      </w:r>
      <w:proofErr w:type="spellEnd"/>
      <w:r w:rsidRPr="00E82636">
        <w:rPr>
          <w:rFonts w:asciiTheme="majorHAnsi" w:hAnsiTheme="majorHAnsi"/>
        </w:rPr>
        <w:t xml:space="preserve">. It was amazing being with all those athletes representing Great Britain. </w:t>
      </w:r>
    </w:p>
    <w:p w14:paraId="51921890" w14:textId="77777777" w:rsidR="00E82636" w:rsidRPr="00E82636" w:rsidRDefault="00E82636" w:rsidP="00E82636">
      <w:pPr>
        <w:spacing w:after="160"/>
        <w:rPr>
          <w:rFonts w:asciiTheme="majorHAnsi" w:hAnsiTheme="majorHAnsi"/>
        </w:rPr>
      </w:pPr>
    </w:p>
    <w:p w14:paraId="472A9449" w14:textId="77777777" w:rsidR="006F0B1F" w:rsidRDefault="006F0B1F" w:rsidP="00E82636">
      <w:pPr>
        <w:spacing w:after="160"/>
        <w:rPr>
          <w:rFonts w:asciiTheme="majorHAnsi" w:hAnsiTheme="majorHAnsi"/>
          <w:b/>
          <w:bCs/>
        </w:rPr>
      </w:pPr>
    </w:p>
    <w:p w14:paraId="6CC52506" w14:textId="14D2B4A8" w:rsidR="00E82636" w:rsidRPr="00E82636" w:rsidRDefault="006F0B1F" w:rsidP="00E82636">
      <w:pPr>
        <w:spacing w:after="160"/>
        <w:rPr>
          <w:rFonts w:asciiTheme="majorHAnsi" w:hAnsiTheme="majorHAnsi"/>
        </w:rPr>
      </w:pPr>
      <w:r w:rsidRPr="00E82636">
        <w:rPr>
          <w:rFonts w:asciiTheme="majorHAnsi" w:hAnsiTheme="majorHAnsi"/>
          <w:b/>
          <w:bCs/>
          <w:noProof/>
        </w:rPr>
        <w:drawing>
          <wp:anchor distT="0" distB="0" distL="114300" distR="114300" simplePos="0" relativeHeight="251678720" behindDoc="0" locked="0" layoutInCell="1" allowOverlap="1" wp14:anchorId="15539319" wp14:editId="30E1909F">
            <wp:simplePos x="0" y="0"/>
            <wp:positionH relativeFrom="margin">
              <wp:posOffset>4253230</wp:posOffset>
            </wp:positionH>
            <wp:positionV relativeFrom="paragraph">
              <wp:posOffset>73660</wp:posOffset>
            </wp:positionV>
            <wp:extent cx="1357630" cy="3529965"/>
            <wp:effectExtent l="0" t="0" r="0" b="0"/>
            <wp:wrapThrough wrapText="bothSides">
              <wp:wrapPolygon edited="0">
                <wp:start x="0" y="0"/>
                <wp:lineTo x="0" y="21448"/>
                <wp:lineTo x="21216" y="21448"/>
                <wp:lineTo x="21216" y="0"/>
                <wp:lineTo x="0" y="0"/>
              </wp:wrapPolygon>
            </wp:wrapThrough>
            <wp:docPr id="6" name="Picture 6" descr="C:\Users\ccsajd\AppData\Local\Microsoft\Windows\Temporary Internet Files\Content.Word\Bike Racking (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sajd\AppData\Local\Microsoft\Windows\Temporary Internet Files\Content.Word\Bike Racking (600x80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5643" t="20338" r="23500"/>
                    <a:stretch/>
                  </pic:blipFill>
                  <pic:spPr bwMode="auto">
                    <a:xfrm>
                      <a:off x="0" y="0"/>
                      <a:ext cx="1357630" cy="352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636">
        <w:rPr>
          <w:rFonts w:asciiTheme="majorHAnsi" w:hAnsiTheme="majorHAnsi"/>
          <w:noProof/>
        </w:rPr>
        <w:drawing>
          <wp:anchor distT="0" distB="0" distL="114300" distR="114300" simplePos="0" relativeHeight="251671552" behindDoc="0" locked="0" layoutInCell="1" allowOverlap="1" wp14:anchorId="7FA8DA91" wp14:editId="72693E5C">
            <wp:simplePos x="0" y="0"/>
            <wp:positionH relativeFrom="margin">
              <wp:posOffset>0</wp:posOffset>
            </wp:positionH>
            <wp:positionV relativeFrom="paragraph">
              <wp:posOffset>320040</wp:posOffset>
            </wp:positionV>
            <wp:extent cx="4076700" cy="2402840"/>
            <wp:effectExtent l="0" t="0" r="0" b="0"/>
            <wp:wrapThrough wrapText="bothSides">
              <wp:wrapPolygon edited="0">
                <wp:start x="0" y="0"/>
                <wp:lineTo x="0" y="21406"/>
                <wp:lineTo x="21499" y="21406"/>
                <wp:lineTo x="21499" y="0"/>
                <wp:lineTo x="0" y="0"/>
              </wp:wrapPolygon>
            </wp:wrapThrough>
            <wp:docPr id="7" name="Picture 7" descr="C:\Users\ccsajd\AppData\Local\Microsoft\Windows\Temporary Internet Files\Content.Word\Team Photo (4) (800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sajd\AppData\Local\Microsoft\Windows\Temporary Internet Files\Content.Word\Team Photo (4) (800x4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636" w:rsidRPr="00E82636">
        <w:rPr>
          <w:rFonts w:asciiTheme="majorHAnsi" w:hAnsiTheme="majorHAnsi"/>
          <w:b/>
          <w:bCs/>
        </w:rPr>
        <w:t>Day 3 (Saturday):</w:t>
      </w:r>
      <w:r w:rsidR="00E82636" w:rsidRPr="00E82636">
        <w:rPr>
          <w:rFonts w:asciiTheme="majorHAnsi" w:hAnsiTheme="majorHAnsi"/>
        </w:rPr>
        <w:t xml:space="preserve">  team briefing and team photos. </w:t>
      </w:r>
    </w:p>
    <w:p w14:paraId="4ADBF0E5" w14:textId="0C4204B0" w:rsidR="00E82636" w:rsidRPr="00E82636" w:rsidRDefault="00E82636" w:rsidP="006F0B1F">
      <w:pPr>
        <w:spacing w:after="160"/>
        <w:rPr>
          <w:rFonts w:asciiTheme="majorHAnsi" w:hAnsiTheme="majorHAnsi"/>
          <w:b/>
          <w:bCs/>
        </w:rPr>
      </w:pPr>
      <w:r w:rsidRPr="00E82636">
        <w:rPr>
          <w:rFonts w:asciiTheme="majorHAnsi" w:hAnsiTheme="majorHAnsi"/>
        </w:rPr>
        <w:t>Into town to rack my bike. It and your helmet and kit has to be checked. You don’t get your timing chip unless it is OK. I passed. Then you leave your bike which is really strange.</w:t>
      </w:r>
      <w:r w:rsidR="006F0B1F">
        <w:rPr>
          <w:rFonts w:asciiTheme="majorHAnsi" w:hAnsiTheme="majorHAnsi"/>
        </w:rPr>
        <w:t xml:space="preserve"> </w:t>
      </w:r>
      <w:r w:rsidRPr="00E82636">
        <w:rPr>
          <w:rFonts w:asciiTheme="majorHAnsi" w:hAnsiTheme="majorHAnsi"/>
        </w:rPr>
        <w:t>I</w:t>
      </w:r>
      <w:r w:rsidR="006F0B1F">
        <w:rPr>
          <w:rFonts w:asciiTheme="majorHAnsi" w:hAnsiTheme="majorHAnsi"/>
        </w:rPr>
        <w:t xml:space="preserve"> then</w:t>
      </w:r>
      <w:r w:rsidRPr="00E82636">
        <w:rPr>
          <w:rFonts w:asciiTheme="majorHAnsi" w:hAnsiTheme="majorHAnsi"/>
        </w:rPr>
        <w:t xml:space="preserve"> watched some of the </w:t>
      </w:r>
      <w:proofErr w:type="gramStart"/>
      <w:r w:rsidRPr="00E82636">
        <w:rPr>
          <w:rFonts w:asciiTheme="majorHAnsi" w:hAnsiTheme="majorHAnsi"/>
        </w:rPr>
        <w:t>elites</w:t>
      </w:r>
      <w:proofErr w:type="gramEnd"/>
      <w:r w:rsidRPr="00E82636">
        <w:rPr>
          <w:rFonts w:asciiTheme="majorHAnsi" w:hAnsiTheme="majorHAnsi"/>
        </w:rPr>
        <w:t xml:space="preserve"> race. Emma </w:t>
      </w:r>
      <w:proofErr w:type="spellStart"/>
      <w:r w:rsidRPr="00E82636">
        <w:rPr>
          <w:rFonts w:asciiTheme="majorHAnsi" w:hAnsiTheme="majorHAnsi"/>
        </w:rPr>
        <w:t>Pallant</w:t>
      </w:r>
      <w:proofErr w:type="spellEnd"/>
      <w:r w:rsidRPr="00E82636">
        <w:rPr>
          <w:rFonts w:asciiTheme="majorHAnsi" w:hAnsiTheme="majorHAnsi"/>
        </w:rPr>
        <w:t>, GB</w:t>
      </w:r>
      <w:r w:rsidR="006047AD">
        <w:rPr>
          <w:rFonts w:asciiTheme="majorHAnsi" w:hAnsiTheme="majorHAnsi"/>
        </w:rPr>
        <w:t>,</w:t>
      </w:r>
      <w:r w:rsidRPr="00E82636">
        <w:rPr>
          <w:rFonts w:asciiTheme="majorHAnsi" w:hAnsiTheme="majorHAnsi"/>
        </w:rPr>
        <w:t xml:space="preserve"> took gold.</w:t>
      </w:r>
    </w:p>
    <w:p w14:paraId="72B54FB7" w14:textId="77777777" w:rsidR="00E82636" w:rsidRPr="00E82636" w:rsidRDefault="00E82636" w:rsidP="00E82636">
      <w:pPr>
        <w:spacing w:after="160"/>
        <w:rPr>
          <w:rFonts w:asciiTheme="majorHAnsi" w:hAnsiTheme="majorHAnsi"/>
        </w:rPr>
      </w:pPr>
      <w:r w:rsidRPr="00E82636">
        <w:rPr>
          <w:rFonts w:asciiTheme="majorHAnsi" w:hAnsiTheme="majorHAnsi"/>
          <w:noProof/>
        </w:rPr>
        <w:lastRenderedPageBreak/>
        <w:drawing>
          <wp:anchor distT="0" distB="0" distL="114300" distR="114300" simplePos="0" relativeHeight="251688960" behindDoc="0" locked="0" layoutInCell="1" allowOverlap="1" wp14:anchorId="2885CA24" wp14:editId="24C88B3B">
            <wp:simplePos x="0" y="0"/>
            <wp:positionH relativeFrom="column">
              <wp:posOffset>2952750</wp:posOffset>
            </wp:positionH>
            <wp:positionV relativeFrom="paragraph">
              <wp:posOffset>305435</wp:posOffset>
            </wp:positionV>
            <wp:extent cx="2393315" cy="2028825"/>
            <wp:effectExtent l="0" t="0" r="6985" b="9525"/>
            <wp:wrapThrough wrapText="bothSides">
              <wp:wrapPolygon edited="0">
                <wp:start x="0" y="0"/>
                <wp:lineTo x="0" y="21499"/>
                <wp:lineTo x="21491" y="21499"/>
                <wp:lineTo x="21491" y="0"/>
                <wp:lineTo x="0" y="0"/>
              </wp:wrapPolygon>
            </wp:wrapThrough>
            <wp:docPr id="10" name="Picture 10" descr="C:\Users\ccsajd\AppData\Local\Microsoft\Windows\Temporary Internet Files\Content.Word\Race Day Penned up waiting to go (1) (800x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csajd\AppData\Local\Microsoft\Windows\Temporary Internet Files\Content.Word\Race Day Penned up waiting to go (1) (800x47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9906" t="9881" r="17096"/>
                    <a:stretch/>
                  </pic:blipFill>
                  <pic:spPr bwMode="auto">
                    <a:xfrm>
                      <a:off x="0" y="0"/>
                      <a:ext cx="239331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636">
        <w:rPr>
          <w:rFonts w:asciiTheme="majorHAnsi" w:hAnsiTheme="majorHAnsi"/>
          <w:noProof/>
        </w:rPr>
        <w:drawing>
          <wp:anchor distT="0" distB="0" distL="114300" distR="114300" simplePos="0" relativeHeight="251683840" behindDoc="0" locked="0" layoutInCell="1" allowOverlap="1" wp14:anchorId="7368C695" wp14:editId="15974050">
            <wp:simplePos x="0" y="0"/>
            <wp:positionH relativeFrom="margin">
              <wp:posOffset>-635</wp:posOffset>
            </wp:positionH>
            <wp:positionV relativeFrom="paragraph">
              <wp:posOffset>298450</wp:posOffset>
            </wp:positionV>
            <wp:extent cx="2867025" cy="1797685"/>
            <wp:effectExtent l="0" t="0" r="9525" b="0"/>
            <wp:wrapThrough wrapText="bothSides">
              <wp:wrapPolygon edited="0">
                <wp:start x="0" y="0"/>
                <wp:lineTo x="0" y="21287"/>
                <wp:lineTo x="21528" y="21287"/>
                <wp:lineTo x="21528" y="0"/>
                <wp:lineTo x="0" y="0"/>
              </wp:wrapPolygon>
            </wp:wrapThrough>
            <wp:docPr id="11" name="Picture 11" descr="C:\Users\ccsajd\AppData\Local\Microsoft\Windows\Temporary Internet Files\Content.Word\Race Day Penned up waiting to go (2) (800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csajd\AppData\Local\Microsoft\Windows\Temporary Internet Files\Content.Word\Race Day Penned up waiting to go (2) (800x47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349" t="7936"/>
                    <a:stretch/>
                  </pic:blipFill>
                  <pic:spPr bwMode="auto">
                    <a:xfrm>
                      <a:off x="0" y="0"/>
                      <a:ext cx="2867025"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636">
        <w:rPr>
          <w:rFonts w:asciiTheme="majorHAnsi" w:hAnsiTheme="majorHAnsi"/>
          <w:b/>
          <w:bCs/>
        </w:rPr>
        <w:t>Race day</w:t>
      </w:r>
      <w:r w:rsidRPr="00E82636">
        <w:rPr>
          <w:rFonts w:asciiTheme="majorHAnsi" w:hAnsiTheme="majorHAnsi"/>
        </w:rPr>
        <w:t xml:space="preserve">: did not sleep well! But, it went </w:t>
      </w:r>
      <w:r w:rsidRPr="00E82636">
        <w:rPr>
          <w:rFonts w:asciiTheme="majorHAnsi" w:hAnsiTheme="majorHAnsi"/>
          <w:u w:val="single"/>
        </w:rPr>
        <w:t>almost</w:t>
      </w:r>
      <w:r w:rsidRPr="00E82636">
        <w:rPr>
          <w:rFonts w:asciiTheme="majorHAnsi" w:hAnsiTheme="majorHAnsi"/>
        </w:rPr>
        <w:t xml:space="preserve"> as well as it could. </w:t>
      </w:r>
    </w:p>
    <w:p w14:paraId="30C0071C" w14:textId="77777777" w:rsidR="00E82636" w:rsidRPr="00E82636" w:rsidRDefault="00E82636" w:rsidP="006F0B1F">
      <w:pPr>
        <w:spacing w:after="160"/>
        <w:rPr>
          <w:rFonts w:asciiTheme="majorHAnsi" w:hAnsiTheme="majorHAnsi"/>
          <w:noProof/>
        </w:rPr>
      </w:pPr>
      <w:r w:rsidRPr="00E82636">
        <w:rPr>
          <w:rFonts w:asciiTheme="majorHAnsi" w:hAnsiTheme="majorHAnsi"/>
          <w:noProof/>
        </w:rPr>
        <w:t xml:space="preserve">Pensive waiting for race start. </w:t>
      </w:r>
    </w:p>
    <w:p w14:paraId="51DD78BD" w14:textId="5A1F4572" w:rsidR="00E82636" w:rsidRDefault="00E82636" w:rsidP="006F0B1F">
      <w:pPr>
        <w:spacing w:after="160"/>
        <w:rPr>
          <w:rFonts w:asciiTheme="majorHAnsi" w:hAnsiTheme="majorHAnsi"/>
          <w:noProof/>
        </w:rPr>
      </w:pPr>
      <w:r w:rsidRPr="00E82636">
        <w:rPr>
          <w:rFonts w:asciiTheme="majorHAnsi" w:hAnsiTheme="majorHAnsi"/>
          <w:noProof/>
        </w:rPr>
        <w:t xml:space="preserve">Neil spotted - a big cheer </w:t>
      </w:r>
      <w:r w:rsidR="006F0B1F" w:rsidRPr="00E82636">
        <w:rPr>
          <w:rFonts w:asciiTheme="majorHAnsi" w:hAnsiTheme="majorHAnsi"/>
          <w:noProof/>
        </w:rPr>
        <w:t>for the camera</w:t>
      </w:r>
      <w:r w:rsidR="006F0B1F" w:rsidRPr="00E82636">
        <w:rPr>
          <w:rFonts w:asciiTheme="majorHAnsi" w:hAnsiTheme="majorHAnsi"/>
          <w:noProof/>
        </w:rPr>
        <w:t xml:space="preserve"> </w:t>
      </w:r>
      <w:r w:rsidRPr="00E82636">
        <w:rPr>
          <w:rFonts w:asciiTheme="majorHAnsi" w:hAnsiTheme="majorHAnsi"/>
          <w:noProof/>
        </w:rPr>
        <w:t>with GB National Champ Mary</w:t>
      </w:r>
      <w:r w:rsidR="006F0B1F">
        <w:rPr>
          <w:rFonts w:asciiTheme="majorHAnsi" w:hAnsiTheme="majorHAnsi"/>
          <w:noProof/>
        </w:rPr>
        <w:t xml:space="preserve"> Twichett</w:t>
      </w:r>
      <w:r w:rsidRPr="00E82636">
        <w:rPr>
          <w:rFonts w:asciiTheme="majorHAnsi" w:hAnsiTheme="majorHAnsi"/>
          <w:noProof/>
        </w:rPr>
        <w:t xml:space="preserve"> </w:t>
      </w:r>
    </w:p>
    <w:p w14:paraId="0F4DEE5A" w14:textId="77777777" w:rsidR="006F0B1F" w:rsidRPr="00E82636" w:rsidRDefault="006F0B1F" w:rsidP="00E82636">
      <w:pPr>
        <w:spacing w:after="160"/>
        <w:rPr>
          <w:rFonts w:asciiTheme="majorHAnsi" w:hAnsiTheme="majorHAnsi"/>
          <w:noProof/>
        </w:rPr>
      </w:pPr>
    </w:p>
    <w:p w14:paraId="386DD403" w14:textId="77777777" w:rsidR="00E82636" w:rsidRPr="00E82636" w:rsidRDefault="00E82636" w:rsidP="00E82636">
      <w:pPr>
        <w:spacing w:after="160"/>
        <w:rPr>
          <w:rFonts w:asciiTheme="majorHAnsi" w:hAnsiTheme="majorHAnsi"/>
          <w:noProof/>
        </w:rPr>
      </w:pPr>
      <w:r w:rsidRPr="00E82636">
        <w:rPr>
          <w:rFonts w:asciiTheme="majorHAnsi" w:hAnsiTheme="majorHAnsi"/>
          <w:noProof/>
        </w:rPr>
        <w:t>Then we were off</w:t>
      </w:r>
    </w:p>
    <w:p w14:paraId="686B3966" w14:textId="77777777" w:rsidR="00E82636" w:rsidRPr="00E82636" w:rsidRDefault="00E82636" w:rsidP="00E82636">
      <w:pPr>
        <w:spacing w:after="160"/>
        <w:rPr>
          <w:rFonts w:asciiTheme="majorHAnsi" w:hAnsiTheme="majorHAnsi"/>
          <w:noProof/>
        </w:rPr>
      </w:pPr>
    </w:p>
    <w:p w14:paraId="7485F4BD" w14:textId="0DB7819A" w:rsidR="00E82636" w:rsidRPr="00E82636" w:rsidRDefault="00E82636" w:rsidP="00E82636">
      <w:pPr>
        <w:spacing w:after="160"/>
        <w:rPr>
          <w:rFonts w:asciiTheme="majorHAnsi" w:hAnsiTheme="majorHAnsi"/>
        </w:rPr>
      </w:pPr>
      <w:r w:rsidRPr="00E82636">
        <w:rPr>
          <w:rFonts w:asciiTheme="majorHAnsi" w:hAnsiTheme="majorHAnsi"/>
          <w:noProof/>
        </w:rPr>
        <w:drawing>
          <wp:anchor distT="0" distB="0" distL="114300" distR="114300" simplePos="0" relativeHeight="251694080" behindDoc="0" locked="0" layoutInCell="1" allowOverlap="1" wp14:anchorId="668AEC0A" wp14:editId="7A8E3790">
            <wp:simplePos x="0" y="0"/>
            <wp:positionH relativeFrom="column">
              <wp:posOffset>9525</wp:posOffset>
            </wp:positionH>
            <wp:positionV relativeFrom="paragraph">
              <wp:posOffset>0</wp:posOffset>
            </wp:positionV>
            <wp:extent cx="2327910" cy="2228850"/>
            <wp:effectExtent l="0" t="0" r="0" b="0"/>
            <wp:wrapThrough wrapText="bothSides">
              <wp:wrapPolygon edited="0">
                <wp:start x="0" y="0"/>
                <wp:lineTo x="0" y="21415"/>
                <wp:lineTo x="21388" y="21415"/>
                <wp:lineTo x="21388" y="0"/>
                <wp:lineTo x="0" y="0"/>
              </wp:wrapPolygon>
            </wp:wrapThrough>
            <wp:docPr id="8" name="Picture 8" descr="C:\Users\ccsajd\AppData\Local\Microsoft\Windows\Temporary Internet Files\Content.Word\Race Day 10K Run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csajd\AppData\Local\Microsoft\Windows\Temporary Internet Files\Content.Word\Race Day 10K Run (800x60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4965" t="14063" r="1" b="15625"/>
                    <a:stretch/>
                  </pic:blipFill>
                  <pic:spPr bwMode="auto">
                    <a:xfrm>
                      <a:off x="0" y="0"/>
                      <a:ext cx="232791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636">
        <w:rPr>
          <w:rFonts w:asciiTheme="majorHAnsi" w:hAnsiTheme="majorHAnsi"/>
        </w:rPr>
        <w:t xml:space="preserve"> The 10K was 47:06 which was slow but it was a long 10K (10.7K) so happy with that </w:t>
      </w:r>
      <w:proofErr w:type="gramStart"/>
      <w:r w:rsidRPr="00E82636">
        <w:rPr>
          <w:rFonts w:asciiTheme="majorHAnsi" w:hAnsiTheme="majorHAnsi"/>
        </w:rPr>
        <w:t xml:space="preserve">time </w:t>
      </w:r>
      <w:r w:rsidR="006F0B1F">
        <w:rPr>
          <w:rFonts w:asciiTheme="majorHAnsi" w:hAnsiTheme="majorHAnsi"/>
        </w:rPr>
        <w:t>..</w:t>
      </w:r>
      <w:proofErr w:type="gramEnd"/>
      <w:r w:rsidR="006F0B1F">
        <w:rPr>
          <w:rFonts w:asciiTheme="majorHAnsi" w:hAnsiTheme="majorHAnsi"/>
        </w:rPr>
        <w:t xml:space="preserve"> </w:t>
      </w:r>
      <w:proofErr w:type="gramStart"/>
      <w:r w:rsidRPr="00E82636">
        <w:rPr>
          <w:rFonts w:asciiTheme="majorHAnsi" w:hAnsiTheme="majorHAnsi"/>
        </w:rPr>
        <w:t>and</w:t>
      </w:r>
      <w:proofErr w:type="gramEnd"/>
      <w:r w:rsidRPr="00E82636">
        <w:rPr>
          <w:rFonts w:asciiTheme="majorHAnsi" w:hAnsiTheme="majorHAnsi"/>
        </w:rPr>
        <w:t xml:space="preserve"> it was hot (25C)</w:t>
      </w:r>
      <w:r w:rsidR="006F0B1F">
        <w:rPr>
          <w:rFonts w:asciiTheme="majorHAnsi" w:hAnsiTheme="majorHAnsi"/>
        </w:rPr>
        <w:t>!</w:t>
      </w:r>
    </w:p>
    <w:p w14:paraId="520AEC12" w14:textId="77777777" w:rsidR="00E82636" w:rsidRPr="00E82636" w:rsidRDefault="00E82636" w:rsidP="00E82636">
      <w:pPr>
        <w:spacing w:after="160"/>
        <w:rPr>
          <w:rFonts w:asciiTheme="majorHAnsi" w:hAnsiTheme="majorHAnsi"/>
          <w:noProof/>
        </w:rPr>
      </w:pPr>
      <w:r w:rsidRPr="00E82636">
        <w:rPr>
          <w:rFonts w:asciiTheme="majorHAnsi" w:hAnsiTheme="majorHAnsi"/>
        </w:rPr>
        <w:t>T1 was 28 seconds slower than the fastest transition time. If I ever did this again I have to learn to mount the bike with shoes attached to the pedals.</w:t>
      </w:r>
    </w:p>
    <w:p w14:paraId="080F60A9" w14:textId="77777777" w:rsidR="00E82636" w:rsidRPr="00E82636" w:rsidRDefault="00E82636" w:rsidP="00E82636">
      <w:pPr>
        <w:spacing w:after="160"/>
        <w:rPr>
          <w:rFonts w:asciiTheme="majorHAnsi" w:hAnsiTheme="majorHAnsi"/>
        </w:rPr>
      </w:pPr>
      <w:r w:rsidRPr="00E82636">
        <w:rPr>
          <w:rFonts w:asciiTheme="majorHAnsi" w:hAnsiTheme="majorHAnsi"/>
          <w:noProof/>
        </w:rPr>
        <w:drawing>
          <wp:anchor distT="0" distB="0" distL="114300" distR="114300" simplePos="0" relativeHeight="251699200" behindDoc="0" locked="0" layoutInCell="1" allowOverlap="1" wp14:anchorId="3CF679C9" wp14:editId="56AAF234">
            <wp:simplePos x="0" y="0"/>
            <wp:positionH relativeFrom="margin">
              <wp:posOffset>3028950</wp:posOffset>
            </wp:positionH>
            <wp:positionV relativeFrom="paragraph">
              <wp:posOffset>10160</wp:posOffset>
            </wp:positionV>
            <wp:extent cx="2536190" cy="2247900"/>
            <wp:effectExtent l="0" t="0" r="0" b="0"/>
            <wp:wrapThrough wrapText="bothSides">
              <wp:wrapPolygon edited="0">
                <wp:start x="0" y="0"/>
                <wp:lineTo x="0" y="21417"/>
                <wp:lineTo x="21416" y="21417"/>
                <wp:lineTo x="21416" y="0"/>
                <wp:lineTo x="0" y="0"/>
              </wp:wrapPolygon>
            </wp:wrapThrough>
            <wp:docPr id="9" name="Picture 9" descr="C:\Users\ccsajd\AppData\Local\Microsoft\Windows\Temporary Internet Files\Content.Word\Race Day Bike (800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sajd\AppData\Local\Microsoft\Windows\Temporary Internet Files\Content.Word\Race Day Bike (800x40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4965" t="12558" r="19377" b="24651"/>
                    <a:stretch/>
                  </pic:blipFill>
                  <pic:spPr bwMode="auto">
                    <a:xfrm>
                      <a:off x="0" y="0"/>
                      <a:ext cx="253619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BD902" w14:textId="77777777" w:rsidR="00E82636" w:rsidRPr="00E82636" w:rsidRDefault="00E82636" w:rsidP="00E82636">
      <w:pPr>
        <w:spacing w:after="160"/>
        <w:rPr>
          <w:rFonts w:asciiTheme="majorHAnsi" w:hAnsiTheme="majorHAnsi"/>
        </w:rPr>
      </w:pPr>
    </w:p>
    <w:p w14:paraId="68C1029B" w14:textId="77777777" w:rsidR="00E82636" w:rsidRPr="00E82636" w:rsidRDefault="00E82636" w:rsidP="00E82636">
      <w:pPr>
        <w:spacing w:after="160"/>
        <w:rPr>
          <w:rFonts w:asciiTheme="majorHAnsi" w:hAnsiTheme="majorHAnsi"/>
        </w:rPr>
      </w:pPr>
    </w:p>
    <w:p w14:paraId="4F8DEF31" w14:textId="77777777" w:rsidR="00E82636" w:rsidRPr="00E82636" w:rsidRDefault="00E82636" w:rsidP="00E82636">
      <w:pPr>
        <w:spacing w:after="160"/>
        <w:rPr>
          <w:rFonts w:asciiTheme="majorHAnsi" w:hAnsiTheme="majorHAnsi"/>
        </w:rPr>
      </w:pPr>
    </w:p>
    <w:p w14:paraId="131E0072" w14:textId="77777777" w:rsidR="00E82636" w:rsidRPr="00E82636" w:rsidRDefault="00E82636" w:rsidP="00E82636">
      <w:pPr>
        <w:spacing w:after="160"/>
        <w:rPr>
          <w:rFonts w:asciiTheme="majorHAnsi" w:hAnsiTheme="majorHAnsi"/>
        </w:rPr>
      </w:pPr>
      <w:r w:rsidRPr="00E82636">
        <w:rPr>
          <w:rFonts w:asciiTheme="majorHAnsi" w:hAnsiTheme="majorHAnsi"/>
        </w:rPr>
        <w:t xml:space="preserve">The cycle was long (25.8) miles. My time 78:22, not as fast as hoped but difficult to keep the rhythm with the numbers of cyclists on the road and having to judge when to pass. Towards the end my right calf was seizing up. I think I did not drink enough. </w:t>
      </w:r>
    </w:p>
    <w:p w14:paraId="0103E07F" w14:textId="77777777" w:rsidR="00E82636" w:rsidRPr="00E82636" w:rsidRDefault="00E82636" w:rsidP="00E82636">
      <w:pPr>
        <w:spacing w:after="160"/>
        <w:rPr>
          <w:rFonts w:asciiTheme="majorHAnsi" w:hAnsiTheme="majorHAnsi"/>
        </w:rPr>
      </w:pPr>
      <w:r w:rsidRPr="00E82636">
        <w:rPr>
          <w:rFonts w:asciiTheme="majorHAnsi" w:hAnsiTheme="majorHAnsi"/>
        </w:rPr>
        <w:t xml:space="preserve">T2 was good, which is down to learning to dismount leaving shoes on the pedals. I was just 1 second short of the fastest time. </w:t>
      </w:r>
    </w:p>
    <w:p w14:paraId="0CC81BC4" w14:textId="77777777" w:rsidR="00E82636" w:rsidRPr="00E82636" w:rsidRDefault="00E82636" w:rsidP="00E82636">
      <w:pPr>
        <w:spacing w:after="160"/>
        <w:rPr>
          <w:rFonts w:asciiTheme="majorHAnsi" w:hAnsiTheme="majorHAnsi"/>
        </w:rPr>
      </w:pPr>
      <w:r w:rsidRPr="00E82636">
        <w:rPr>
          <w:rFonts w:asciiTheme="majorHAnsi" w:hAnsiTheme="majorHAnsi"/>
        </w:rPr>
        <w:t xml:space="preserve">But … my final 5K (which was 5.5K) was terrible. My quads and right calf were tight to snapping. Quads eased out but my calf continued worryingly tight, it felt ready to tear so I had to stay steady plus I was knackered. I was really slow 27:37. </w:t>
      </w:r>
    </w:p>
    <w:p w14:paraId="53F3B4FB" w14:textId="77777777" w:rsidR="006F0B1F" w:rsidRDefault="00E82636" w:rsidP="00E82636">
      <w:pPr>
        <w:spacing w:after="160"/>
        <w:rPr>
          <w:rFonts w:asciiTheme="majorHAnsi" w:hAnsiTheme="majorHAnsi"/>
        </w:rPr>
      </w:pPr>
      <w:r w:rsidRPr="00E82636">
        <w:rPr>
          <w:rFonts w:asciiTheme="majorHAnsi" w:hAnsiTheme="majorHAnsi"/>
          <w:noProof/>
        </w:rPr>
        <w:lastRenderedPageBreak/>
        <w:drawing>
          <wp:anchor distT="0" distB="0" distL="114300" distR="114300" simplePos="0" relativeHeight="251704320" behindDoc="0" locked="0" layoutInCell="1" allowOverlap="1" wp14:anchorId="771A9B17" wp14:editId="52BCB844">
            <wp:simplePos x="0" y="0"/>
            <wp:positionH relativeFrom="margin">
              <wp:align>left</wp:align>
            </wp:positionH>
            <wp:positionV relativeFrom="paragraph">
              <wp:posOffset>8255</wp:posOffset>
            </wp:positionV>
            <wp:extent cx="2228850" cy="2212975"/>
            <wp:effectExtent l="0" t="0" r="0" b="0"/>
            <wp:wrapThrough wrapText="bothSides">
              <wp:wrapPolygon edited="0">
                <wp:start x="0" y="0"/>
                <wp:lineTo x="0" y="21383"/>
                <wp:lineTo x="21415" y="21383"/>
                <wp:lineTo x="21415" y="0"/>
                <wp:lineTo x="0" y="0"/>
              </wp:wrapPolygon>
            </wp:wrapThrough>
            <wp:docPr id="12" name="Picture 12" descr="C:\Users\ccsajd\AppData\Local\Microsoft\Windows\Temporary Internet Files\Content.Word\Race Day Team Hotel (80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csajd\AppData\Local\Microsoft\Windows\Temporary Internet Files\Content.Word\Race Day Team Hotel (800x544).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29655" r="50820"/>
                    <a:stretch/>
                  </pic:blipFill>
                  <pic:spPr bwMode="auto">
                    <a:xfrm>
                      <a:off x="0" y="0"/>
                      <a:ext cx="2234202" cy="2218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636">
        <w:rPr>
          <w:rFonts w:asciiTheme="majorHAnsi" w:hAnsiTheme="majorHAnsi"/>
        </w:rPr>
        <w:t>I was slightly disappointed missing out on the podium (I was 75secs off a podium place).  </w:t>
      </w:r>
    </w:p>
    <w:p w14:paraId="73DDE772" w14:textId="4772D853" w:rsidR="00E82636" w:rsidRPr="00E82636" w:rsidRDefault="00E82636" w:rsidP="00E82636">
      <w:pPr>
        <w:spacing w:after="160"/>
        <w:rPr>
          <w:rFonts w:asciiTheme="majorHAnsi" w:hAnsiTheme="majorHAnsi"/>
        </w:rPr>
      </w:pPr>
      <w:r w:rsidRPr="00E82636">
        <w:rPr>
          <w:rFonts w:asciiTheme="majorHAnsi" w:hAnsiTheme="majorHAnsi"/>
        </w:rPr>
        <w:t>An Aussie took gold, then our GB National champ Mary (photo above), then USA lady, then me.  But, once I thought about it, 4</w:t>
      </w:r>
      <w:r w:rsidRPr="00E82636">
        <w:rPr>
          <w:rFonts w:asciiTheme="majorHAnsi" w:hAnsiTheme="majorHAnsi"/>
          <w:vertAlign w:val="superscript"/>
        </w:rPr>
        <w:t>th</w:t>
      </w:r>
      <w:r w:rsidRPr="00E82636">
        <w:rPr>
          <w:rFonts w:asciiTheme="majorHAnsi" w:hAnsiTheme="majorHAnsi"/>
        </w:rPr>
        <w:t xml:space="preserve"> is good for World championships so I am happy with 4</w:t>
      </w:r>
      <w:r w:rsidRPr="00E82636">
        <w:rPr>
          <w:rFonts w:asciiTheme="majorHAnsi" w:hAnsiTheme="majorHAnsi"/>
          <w:vertAlign w:val="superscript"/>
        </w:rPr>
        <w:t>th</w:t>
      </w:r>
      <w:r w:rsidRPr="00E82636">
        <w:rPr>
          <w:rFonts w:asciiTheme="majorHAnsi" w:hAnsiTheme="majorHAnsi"/>
        </w:rPr>
        <w:t xml:space="preserve">. </w:t>
      </w:r>
    </w:p>
    <w:p w14:paraId="2305036E" w14:textId="19DCC535" w:rsidR="00E82636" w:rsidRPr="00E82636" w:rsidRDefault="006047AD" w:rsidP="00E82636">
      <w:pPr>
        <w:spacing w:after="160"/>
        <w:rPr>
          <w:rFonts w:asciiTheme="majorHAnsi" w:hAnsiTheme="majorHAnsi"/>
        </w:rPr>
      </w:pPr>
      <w:r>
        <w:rPr>
          <w:rFonts w:asciiTheme="majorHAnsi" w:hAnsiTheme="majorHAnsi"/>
        </w:rPr>
        <w:t>And</w:t>
      </w:r>
      <w:r w:rsidR="006F0B1F">
        <w:rPr>
          <w:rFonts w:asciiTheme="majorHAnsi" w:hAnsiTheme="majorHAnsi"/>
        </w:rPr>
        <w:t xml:space="preserve"> </w:t>
      </w:r>
      <w:r w:rsidR="00E82636" w:rsidRPr="00E82636">
        <w:rPr>
          <w:rFonts w:asciiTheme="majorHAnsi" w:hAnsiTheme="majorHAnsi"/>
        </w:rPr>
        <w:t xml:space="preserve">I gave a competitive performance. </w:t>
      </w:r>
    </w:p>
    <w:p w14:paraId="12614A56" w14:textId="77777777" w:rsidR="00E82636" w:rsidRPr="00E82636" w:rsidRDefault="00E82636" w:rsidP="00E82636">
      <w:pPr>
        <w:spacing w:after="160"/>
        <w:rPr>
          <w:rFonts w:asciiTheme="majorHAnsi" w:hAnsiTheme="majorHAnsi"/>
        </w:rPr>
      </w:pPr>
      <w:r w:rsidRPr="00E82636">
        <w:rPr>
          <w:rFonts w:asciiTheme="majorHAnsi" w:hAnsiTheme="majorHAnsi"/>
        </w:rPr>
        <w:t xml:space="preserve">Could I do better? I think I possibly could </w:t>
      </w:r>
      <w:r w:rsidRPr="00E82636">
        <w:rPr>
          <w:rFonts w:asciiTheme="majorHAnsi" w:hAnsiTheme="majorHAnsi"/>
        </w:rPr>
        <w:sym w:font="Wingdings" w:char="F04A"/>
      </w:r>
    </w:p>
    <w:p w14:paraId="39130D20" w14:textId="77777777" w:rsidR="00E82636" w:rsidRPr="00E82636" w:rsidRDefault="00E82636" w:rsidP="00E82636">
      <w:pPr>
        <w:spacing w:after="160"/>
        <w:rPr>
          <w:rFonts w:asciiTheme="majorHAnsi" w:hAnsiTheme="majorHAnsi"/>
        </w:rPr>
      </w:pPr>
      <w:r w:rsidRPr="00E82636">
        <w:rPr>
          <w:rFonts w:asciiTheme="majorHAnsi" w:hAnsiTheme="majorHAnsi"/>
        </w:rPr>
        <w:t xml:space="preserve">Final night was the presentation ceremony. It was awesome! I was relaxed, there was fabulous thrilling music, and GB had winners on almost all of the podiums. It seems we are good at duathlons. </w:t>
      </w:r>
    </w:p>
    <w:p w14:paraId="2AEB6655" w14:textId="4DBEEB6B" w:rsidR="00E82636" w:rsidRDefault="00E82636" w:rsidP="00E82636">
      <w:pPr>
        <w:spacing w:after="160"/>
        <w:rPr>
          <w:rFonts w:asciiTheme="majorHAnsi" w:hAnsiTheme="majorHAnsi"/>
        </w:rPr>
      </w:pPr>
      <w:r w:rsidRPr="00E82636">
        <w:rPr>
          <w:rFonts w:asciiTheme="majorHAnsi" w:hAnsiTheme="majorHAnsi"/>
        </w:rPr>
        <w:t>Well it has certainly been an adventure. I’ve reeled between this is too complicated and stressful to this is amazing. It has not been easy getting there but so pleased I did. I am very proud to have represented Great Britain at the Duathlon World Championships 2016.</w:t>
      </w:r>
      <w:r w:rsidR="006F0B1F">
        <w:rPr>
          <w:rFonts w:asciiTheme="majorHAnsi" w:hAnsiTheme="majorHAnsi"/>
        </w:rPr>
        <w:t xml:space="preserve"> It still sounds surreal saying that!</w:t>
      </w:r>
    </w:p>
    <w:p w14:paraId="45864683" w14:textId="77777777" w:rsidR="006047AD" w:rsidRPr="00E82636" w:rsidRDefault="006047AD" w:rsidP="00E82636">
      <w:pPr>
        <w:spacing w:after="160"/>
        <w:rPr>
          <w:rFonts w:asciiTheme="majorHAnsi" w:hAnsiTheme="majorHAnsi"/>
        </w:rPr>
      </w:pPr>
      <w:bookmarkStart w:id="0" w:name="_GoBack"/>
      <w:bookmarkEnd w:id="0"/>
    </w:p>
    <w:p w14:paraId="44C10EA9" w14:textId="7CEA08E9" w:rsidR="001F44B9" w:rsidRDefault="111D04C7" w:rsidP="00A11C92">
      <w:pPr>
        <w:jc w:val="center"/>
        <w:rPr>
          <w:rFonts w:ascii="Arial" w:hAnsi="Arial" w:cs="Arial"/>
          <w:b/>
          <w:sz w:val="32"/>
          <w:szCs w:val="22"/>
        </w:rPr>
      </w:pPr>
      <w:r w:rsidRPr="111D04C7">
        <w:rPr>
          <w:rFonts w:ascii="Arial" w:eastAsia="Arial" w:hAnsi="Arial" w:cs="Arial"/>
          <w:b/>
          <w:bCs/>
          <w:sz w:val="32"/>
          <w:szCs w:val="32"/>
        </w:rPr>
        <w:t>2016 RACE DIARY</w:t>
      </w:r>
    </w:p>
    <w:p w14:paraId="7501D71E" w14:textId="06BAB4BA" w:rsidR="001F44B9" w:rsidRPr="004B4878" w:rsidRDefault="001F44B9" w:rsidP="008C68AF">
      <w:pPr>
        <w:widowControl w:val="0"/>
        <w:autoSpaceDE w:val="0"/>
        <w:autoSpaceDN w:val="0"/>
        <w:adjustRightInd w:val="0"/>
        <w:jc w:val="center"/>
        <w:rPr>
          <w:rFonts w:asciiTheme="majorHAnsi" w:hAnsiTheme="majorHAnsi" w:cs="Times"/>
          <w:lang w:eastAsia="en-US"/>
        </w:rPr>
      </w:pPr>
    </w:p>
    <w:p w14:paraId="2400971F" w14:textId="43B400DD" w:rsidR="51798E13" w:rsidRPr="008C68AF" w:rsidRDefault="111D04C7" w:rsidP="008C68AF">
      <w:pPr>
        <w:jc w:val="center"/>
        <w:rPr>
          <w:rFonts w:asciiTheme="majorHAnsi" w:hAnsiTheme="majorHAnsi"/>
        </w:rPr>
      </w:pPr>
      <w:r w:rsidRPr="111D04C7">
        <w:rPr>
          <w:rFonts w:asciiTheme="majorHAnsi" w:eastAsiaTheme="majorEastAsia" w:hAnsiTheme="majorHAnsi" w:cstheme="majorBidi"/>
          <w:lang w:val="en-US"/>
        </w:rPr>
        <w:t>Free 5K time trial every Saturday 9am:</w:t>
      </w:r>
    </w:p>
    <w:p w14:paraId="31C833AC" w14:textId="38754A8D" w:rsidR="51798E13" w:rsidRDefault="00216468" w:rsidP="008C68AF">
      <w:pPr>
        <w:jc w:val="center"/>
        <w:rPr>
          <w:rStyle w:val="Hyperlink"/>
          <w:rFonts w:asciiTheme="majorHAnsi" w:eastAsia="Calibri" w:hAnsiTheme="majorHAnsi" w:cs="Calibri"/>
          <w:color w:val="0070C0"/>
        </w:rPr>
      </w:pPr>
      <w:hyperlink r:id="rId26">
        <w:r w:rsidR="452C36AE" w:rsidRPr="452C36AE">
          <w:rPr>
            <w:rStyle w:val="Hyperlink"/>
            <w:rFonts w:asciiTheme="majorHAnsi" w:eastAsiaTheme="majorEastAsia" w:hAnsiTheme="majorHAnsi" w:cstheme="majorBidi"/>
            <w:color w:val="0000E9"/>
            <w:lang w:val="en-US"/>
          </w:rPr>
          <w:t>Hull Parkrun</w:t>
        </w:r>
      </w:hyperlink>
      <w:r w:rsidR="452C36AE" w:rsidRPr="452C36AE">
        <w:rPr>
          <w:rFonts w:asciiTheme="majorHAnsi" w:eastAsiaTheme="majorEastAsia" w:hAnsiTheme="majorHAnsi" w:cstheme="majorBidi"/>
          <w:lang w:val="en-US"/>
        </w:rPr>
        <w:t xml:space="preserve">     </w:t>
      </w:r>
      <w:hyperlink r:id="rId27">
        <w:r w:rsidR="452C36AE" w:rsidRPr="452C36AE">
          <w:rPr>
            <w:rStyle w:val="Hyperlink"/>
            <w:rFonts w:asciiTheme="majorHAnsi" w:eastAsiaTheme="majorEastAsia" w:hAnsiTheme="majorHAnsi" w:cstheme="majorBidi"/>
            <w:color w:val="0000E9"/>
            <w:lang w:val="en-US"/>
          </w:rPr>
          <w:t>Peter Pan Parkrun</w:t>
        </w:r>
      </w:hyperlink>
      <w:r w:rsidR="452C36AE" w:rsidRPr="452C36AE">
        <w:rPr>
          <w:rFonts w:asciiTheme="majorHAnsi" w:eastAsiaTheme="majorEastAsia" w:hAnsiTheme="majorHAnsi" w:cstheme="majorBidi"/>
        </w:rPr>
        <w:t xml:space="preserve">   </w:t>
      </w:r>
      <w:r w:rsidR="452C36AE" w:rsidRPr="452C36AE">
        <w:rPr>
          <w:rFonts w:asciiTheme="majorHAnsi" w:eastAsiaTheme="majorEastAsia" w:hAnsiTheme="majorHAnsi" w:cstheme="majorBidi"/>
          <w:color w:val="0070C0"/>
        </w:rPr>
        <w:t xml:space="preserve"> </w:t>
      </w:r>
      <w:hyperlink r:id="rId28">
        <w:r w:rsidR="452C36AE" w:rsidRPr="452C36AE">
          <w:rPr>
            <w:rStyle w:val="Hyperlink"/>
            <w:rFonts w:asciiTheme="majorHAnsi" w:eastAsiaTheme="majorEastAsia" w:hAnsiTheme="majorHAnsi" w:cstheme="majorBidi"/>
            <w:color w:val="0070C0"/>
          </w:rPr>
          <w:t>Humber Bridge parkrun</w:t>
        </w:r>
      </w:hyperlink>
    </w:p>
    <w:p w14:paraId="216FE148" w14:textId="77777777" w:rsidR="00574157" w:rsidRPr="008C68AF" w:rsidRDefault="00574157" w:rsidP="008C68AF">
      <w:pPr>
        <w:jc w:val="center"/>
        <w:rPr>
          <w:rStyle w:val="Hyperlink"/>
          <w:rFonts w:asciiTheme="majorHAnsi" w:eastAsia="Calibri" w:hAnsiTheme="majorHAnsi" w:cs="Calibri"/>
          <w:color w:val="0070C0"/>
        </w:rPr>
      </w:pPr>
    </w:p>
    <w:p w14:paraId="0C86169A" w14:textId="5A8F520B" w:rsidR="00574157" w:rsidRPr="00574157" w:rsidRDefault="02D36871" w:rsidP="00574157">
      <w:pPr>
        <w:jc w:val="center"/>
        <w:rPr>
          <w:rFonts w:asciiTheme="majorHAnsi" w:eastAsia="Calibri" w:hAnsiTheme="majorHAnsi" w:cs="Calibri"/>
          <w:sz w:val="22"/>
          <w:szCs w:val="22"/>
        </w:rPr>
      </w:pPr>
      <w:r w:rsidRPr="02D36871">
        <w:rPr>
          <w:rFonts w:asciiTheme="majorHAnsi" w:eastAsiaTheme="majorEastAsia" w:hAnsiTheme="majorHAnsi" w:cstheme="majorBidi"/>
          <w:sz w:val="22"/>
          <w:szCs w:val="22"/>
        </w:rPr>
        <w:t xml:space="preserve">Double check dates, times and entry fees with the official website or the entry form. </w:t>
      </w:r>
      <w:proofErr w:type="spellStart"/>
      <w:proofErr w:type="gramStart"/>
      <w:r w:rsidRPr="02D36871">
        <w:rPr>
          <w:rFonts w:asciiTheme="majorHAnsi" w:eastAsiaTheme="majorEastAsia" w:hAnsiTheme="majorHAnsi" w:cstheme="majorBidi"/>
          <w:sz w:val="22"/>
          <w:szCs w:val="22"/>
        </w:rPr>
        <w:t>Zx</w:t>
      </w:r>
      <w:proofErr w:type="spellEnd"/>
      <w:r w:rsidRPr="02D36871">
        <w:rPr>
          <w:rFonts w:asciiTheme="majorHAnsi" w:eastAsiaTheme="majorEastAsia" w:hAnsiTheme="majorHAnsi" w:cstheme="majorBidi"/>
          <w:sz w:val="22"/>
          <w:szCs w:val="22"/>
        </w:rPr>
        <w:t xml:space="preserve">  Website</w:t>
      </w:r>
      <w:proofErr w:type="gramEnd"/>
      <w:r w:rsidRPr="02D36871">
        <w:rPr>
          <w:rFonts w:asciiTheme="majorHAnsi" w:eastAsiaTheme="majorEastAsia" w:hAnsiTheme="majorHAnsi" w:cstheme="majorBidi"/>
          <w:sz w:val="22"/>
          <w:szCs w:val="22"/>
        </w:rPr>
        <w:t xml:space="preserve"> contains all the links to the races: </w:t>
      </w:r>
      <w:hyperlink r:id="rId29">
        <w:r w:rsidRPr="02D36871">
          <w:rPr>
            <w:rStyle w:val="Hyperlink"/>
            <w:rFonts w:asciiTheme="majorHAnsi" w:eastAsiaTheme="majorEastAsia" w:hAnsiTheme="majorHAnsi" w:cstheme="majorBidi"/>
            <w:sz w:val="22"/>
            <w:szCs w:val="22"/>
          </w:rPr>
          <w:t>http://westhullladies.org.uk/races.htm</w:t>
        </w:r>
      </w:hyperlink>
    </w:p>
    <w:tbl>
      <w:tblPr>
        <w:tblStyle w:val="GridTable1Light-Accent1"/>
        <w:tblW w:w="0" w:type="auto"/>
        <w:tblLook w:val="04A0" w:firstRow="1" w:lastRow="0" w:firstColumn="1" w:lastColumn="0" w:noHBand="0" w:noVBand="1"/>
      </w:tblPr>
      <w:tblGrid>
        <w:gridCol w:w="1329"/>
        <w:gridCol w:w="1319"/>
        <w:gridCol w:w="1536"/>
        <w:gridCol w:w="1463"/>
        <w:gridCol w:w="1261"/>
        <w:gridCol w:w="1289"/>
      </w:tblGrid>
      <w:tr w:rsidR="111D04C7" w14:paraId="11D1C387" w14:textId="77777777" w:rsidTr="284A9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5687A3C1" w14:textId="0CC44F82" w:rsidR="111D04C7" w:rsidRDefault="111D04C7" w:rsidP="111D04C7">
            <w:pPr>
              <w:jc w:val="center"/>
            </w:pPr>
            <w:r w:rsidRPr="111D04C7">
              <w:t>June 2016</w:t>
            </w:r>
          </w:p>
        </w:tc>
        <w:tc>
          <w:tcPr>
            <w:tcW w:w="1330" w:type="dxa"/>
          </w:tcPr>
          <w:p w14:paraId="4B8412EE" w14:textId="027CA104" w:rsidR="111D04C7" w:rsidRDefault="111D04C7">
            <w:pPr>
              <w:cnfStyle w:val="100000000000" w:firstRow="1" w:lastRow="0" w:firstColumn="0" w:lastColumn="0" w:oddVBand="0" w:evenVBand="0" w:oddHBand="0" w:evenHBand="0" w:firstRowFirstColumn="0" w:firstRowLastColumn="0" w:lastRowFirstColumn="0" w:lastRowLastColumn="0"/>
            </w:pPr>
          </w:p>
        </w:tc>
        <w:tc>
          <w:tcPr>
            <w:tcW w:w="1330" w:type="dxa"/>
          </w:tcPr>
          <w:p w14:paraId="3069107C" w14:textId="5D0CD3DF" w:rsidR="111D04C7" w:rsidRDefault="111D04C7">
            <w:pPr>
              <w:cnfStyle w:val="100000000000" w:firstRow="1" w:lastRow="0" w:firstColumn="0" w:lastColumn="0" w:oddVBand="0" w:evenVBand="0" w:oddHBand="0" w:evenHBand="0" w:firstRowFirstColumn="0" w:firstRowLastColumn="0" w:lastRowFirstColumn="0" w:lastRowLastColumn="0"/>
            </w:pPr>
          </w:p>
        </w:tc>
        <w:tc>
          <w:tcPr>
            <w:tcW w:w="1330" w:type="dxa"/>
          </w:tcPr>
          <w:p w14:paraId="4DACAFF3" w14:textId="0BEA646E" w:rsidR="111D04C7" w:rsidRDefault="111D04C7">
            <w:pPr>
              <w:cnfStyle w:val="100000000000" w:firstRow="1" w:lastRow="0" w:firstColumn="0" w:lastColumn="0" w:oddVBand="0" w:evenVBand="0" w:oddHBand="0" w:evenHBand="0" w:firstRowFirstColumn="0" w:firstRowLastColumn="0" w:lastRowFirstColumn="0" w:lastRowLastColumn="0"/>
            </w:pPr>
          </w:p>
        </w:tc>
        <w:tc>
          <w:tcPr>
            <w:tcW w:w="1330" w:type="dxa"/>
          </w:tcPr>
          <w:p w14:paraId="4D87D441" w14:textId="3F92670E" w:rsidR="111D04C7" w:rsidRDefault="111D04C7">
            <w:pPr>
              <w:cnfStyle w:val="100000000000" w:firstRow="1" w:lastRow="0" w:firstColumn="0" w:lastColumn="0" w:oddVBand="0" w:evenVBand="0" w:oddHBand="0" w:evenHBand="0" w:firstRowFirstColumn="0" w:firstRowLastColumn="0" w:lastRowFirstColumn="0" w:lastRowLastColumn="0"/>
            </w:pPr>
          </w:p>
        </w:tc>
        <w:tc>
          <w:tcPr>
            <w:tcW w:w="1330" w:type="dxa"/>
          </w:tcPr>
          <w:p w14:paraId="741780AD" w14:textId="413A151C" w:rsidR="111D04C7" w:rsidRDefault="111D04C7">
            <w:pPr>
              <w:cnfStyle w:val="100000000000" w:firstRow="1" w:lastRow="0" w:firstColumn="0" w:lastColumn="0" w:oddVBand="0" w:evenVBand="0" w:oddHBand="0" w:evenHBand="0" w:firstRowFirstColumn="0" w:firstRowLastColumn="0" w:lastRowFirstColumn="0" w:lastRowLastColumn="0"/>
            </w:pPr>
          </w:p>
        </w:tc>
      </w:tr>
      <w:tr w:rsidR="111D04C7" w14:paraId="5B85164B"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789BCBF4" w14:textId="62109964" w:rsidR="111D04C7" w:rsidRDefault="111D04C7"/>
        </w:tc>
        <w:tc>
          <w:tcPr>
            <w:tcW w:w="1330" w:type="dxa"/>
          </w:tcPr>
          <w:p w14:paraId="726FED4A" w14:textId="0B9421B7" w:rsidR="111D04C7" w:rsidRDefault="111D04C7">
            <w:pPr>
              <w:cnfStyle w:val="000000000000" w:firstRow="0" w:lastRow="0" w:firstColumn="0" w:lastColumn="0" w:oddVBand="0" w:evenVBand="0" w:oddHBand="0" w:evenHBand="0" w:firstRowFirstColumn="0" w:firstRowLastColumn="0" w:lastRowFirstColumn="0" w:lastRowLastColumn="0"/>
            </w:pPr>
            <w:r>
              <w:t>5th/TBC</w:t>
            </w:r>
          </w:p>
        </w:tc>
        <w:tc>
          <w:tcPr>
            <w:tcW w:w="1330" w:type="dxa"/>
          </w:tcPr>
          <w:p w14:paraId="0879481F" w14:textId="23A7A6DA" w:rsidR="111D04C7" w:rsidRDefault="00216468">
            <w:pPr>
              <w:cnfStyle w:val="000000000000" w:firstRow="0" w:lastRow="0" w:firstColumn="0" w:lastColumn="0" w:oddVBand="0" w:evenVBand="0" w:oddHBand="0" w:evenHBand="0" w:firstRowFirstColumn="0" w:firstRowLastColumn="0" w:lastRowFirstColumn="0" w:lastRowLastColumn="0"/>
            </w:pPr>
            <w:hyperlink r:id="rId30">
              <w:r w:rsidR="111D04C7" w:rsidRPr="111D04C7">
                <w:rPr>
                  <w:rStyle w:val="Hyperlink"/>
                </w:rPr>
                <w:t>Jane Tomlinson Burnley 10K</w:t>
              </w:r>
            </w:hyperlink>
          </w:p>
        </w:tc>
        <w:tc>
          <w:tcPr>
            <w:tcW w:w="1330" w:type="dxa"/>
          </w:tcPr>
          <w:p w14:paraId="19C4E345" w14:textId="015D1466" w:rsidR="111D04C7" w:rsidRDefault="111D04C7">
            <w:pPr>
              <w:cnfStyle w:val="000000000000" w:firstRow="0" w:lastRow="0" w:firstColumn="0" w:lastColumn="0" w:oddVBand="0" w:evenVBand="0" w:oddHBand="0" w:evenHBand="0" w:firstRowFirstColumn="0" w:firstRowLastColumn="0" w:lastRowFirstColumn="0" w:lastRowLastColumn="0"/>
            </w:pPr>
            <w:r>
              <w:t>£21.54 UKA/£23.68</w:t>
            </w:r>
          </w:p>
        </w:tc>
        <w:tc>
          <w:tcPr>
            <w:tcW w:w="1330" w:type="dxa"/>
          </w:tcPr>
          <w:p w14:paraId="2CAC4553" w14:textId="015E4593"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0C697E0" w14:textId="667E2FF5" w:rsidR="111D04C7" w:rsidRDefault="00216468">
            <w:pPr>
              <w:cnfStyle w:val="000000000000" w:firstRow="0" w:lastRow="0" w:firstColumn="0" w:lastColumn="0" w:oddVBand="0" w:evenVBand="0" w:oddHBand="0" w:evenHBand="0" w:firstRowFirstColumn="0" w:firstRowLastColumn="0" w:lastRowFirstColumn="0" w:lastRowLastColumn="0"/>
            </w:pPr>
            <w:hyperlink r:id="rId31">
              <w:r w:rsidR="111D04C7" w:rsidRPr="111D04C7">
                <w:rPr>
                  <w:rStyle w:val="Hyperlink"/>
                </w:rPr>
                <w:t>Online entry</w:t>
              </w:r>
            </w:hyperlink>
          </w:p>
        </w:tc>
      </w:tr>
      <w:tr w:rsidR="111D04C7" w14:paraId="6105D59D"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5453FF45" w14:textId="04BA7CBF" w:rsidR="111D04C7" w:rsidRDefault="111D04C7"/>
        </w:tc>
        <w:tc>
          <w:tcPr>
            <w:tcW w:w="1330" w:type="dxa"/>
          </w:tcPr>
          <w:p w14:paraId="25523EB8" w14:textId="0957C17C" w:rsidR="111D04C7" w:rsidRDefault="111D04C7">
            <w:pPr>
              <w:cnfStyle w:val="000000000000" w:firstRow="0" w:lastRow="0" w:firstColumn="0" w:lastColumn="0" w:oddVBand="0" w:evenVBand="0" w:oddHBand="0" w:evenHBand="0" w:firstRowFirstColumn="0" w:firstRowLastColumn="0" w:lastRowFirstColumn="0" w:lastRowLastColumn="0"/>
            </w:pPr>
            <w:r>
              <w:t>10th/19:30</w:t>
            </w:r>
          </w:p>
        </w:tc>
        <w:tc>
          <w:tcPr>
            <w:tcW w:w="1330" w:type="dxa"/>
          </w:tcPr>
          <w:p w14:paraId="6E02172B" w14:textId="617324E5" w:rsidR="111D04C7" w:rsidRDefault="00216468">
            <w:pPr>
              <w:cnfStyle w:val="000000000000" w:firstRow="0" w:lastRow="0" w:firstColumn="0" w:lastColumn="0" w:oddVBand="0" w:evenVBand="0" w:oddHBand="0" w:evenHBand="0" w:firstRowFirstColumn="0" w:firstRowLastColumn="0" w:lastRowFirstColumn="0" w:lastRowLastColumn="0"/>
            </w:pPr>
            <w:hyperlink r:id="rId32">
              <w:proofErr w:type="spellStart"/>
              <w:r w:rsidR="111D04C7" w:rsidRPr="111D04C7">
                <w:rPr>
                  <w:rStyle w:val="Hyperlink"/>
                </w:rPr>
                <w:t>Sledmere</w:t>
              </w:r>
              <w:proofErr w:type="spellEnd"/>
              <w:r w:rsidR="111D04C7" w:rsidRPr="111D04C7">
                <w:rPr>
                  <w:rStyle w:val="Hyperlink"/>
                </w:rPr>
                <w:t xml:space="preserve"> Sunset Trail 10K</w:t>
              </w:r>
            </w:hyperlink>
          </w:p>
        </w:tc>
        <w:tc>
          <w:tcPr>
            <w:tcW w:w="1330" w:type="dxa"/>
          </w:tcPr>
          <w:p w14:paraId="5FFB5F65" w14:textId="1B566FB7" w:rsidR="111D04C7" w:rsidRDefault="111D04C7">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7D714592" w14:textId="1686B731"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6EB1F41" w14:textId="221E8D6D" w:rsidR="111D04C7" w:rsidRDefault="00216468">
            <w:pPr>
              <w:cnfStyle w:val="000000000000" w:firstRow="0" w:lastRow="0" w:firstColumn="0" w:lastColumn="0" w:oddVBand="0" w:evenVBand="0" w:oddHBand="0" w:evenHBand="0" w:firstRowFirstColumn="0" w:firstRowLastColumn="0" w:lastRowFirstColumn="0" w:lastRowLastColumn="0"/>
            </w:pPr>
            <w:hyperlink r:id="rId33">
              <w:r w:rsidR="111D04C7" w:rsidRPr="111D04C7">
                <w:rPr>
                  <w:rStyle w:val="Hyperlink"/>
                </w:rPr>
                <w:t>Online entry</w:t>
              </w:r>
            </w:hyperlink>
          </w:p>
        </w:tc>
      </w:tr>
      <w:tr w:rsidR="111D04C7" w14:paraId="20084014"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997A835" w14:textId="5515AA7B" w:rsidR="111D04C7" w:rsidRDefault="111D04C7"/>
        </w:tc>
        <w:tc>
          <w:tcPr>
            <w:tcW w:w="1330" w:type="dxa"/>
          </w:tcPr>
          <w:p w14:paraId="3DE2486B" w14:textId="1E3EE6A2" w:rsidR="111D04C7" w:rsidRDefault="111D04C7">
            <w:pPr>
              <w:cnfStyle w:val="000000000000" w:firstRow="0" w:lastRow="0" w:firstColumn="0" w:lastColumn="0" w:oddVBand="0" w:evenVBand="0" w:oddHBand="0" w:evenHBand="0" w:firstRowFirstColumn="0" w:firstRowLastColumn="0" w:lastRowFirstColumn="0" w:lastRowLastColumn="0"/>
            </w:pPr>
            <w:r>
              <w:t>14th/19:15</w:t>
            </w:r>
          </w:p>
        </w:tc>
        <w:tc>
          <w:tcPr>
            <w:tcW w:w="1330" w:type="dxa"/>
          </w:tcPr>
          <w:p w14:paraId="5D04AACC" w14:textId="4C3F66E6" w:rsidR="111D04C7" w:rsidRDefault="00216468">
            <w:pPr>
              <w:cnfStyle w:val="000000000000" w:firstRow="0" w:lastRow="0" w:firstColumn="0" w:lastColumn="0" w:oddVBand="0" w:evenVBand="0" w:oddHBand="0" w:evenHBand="0" w:firstRowFirstColumn="0" w:firstRowLastColumn="0" w:lastRowFirstColumn="0" w:lastRowLastColumn="0"/>
            </w:pPr>
            <w:hyperlink r:id="rId34">
              <w:r w:rsidR="111D04C7" w:rsidRPr="111D04C7">
                <w:rPr>
                  <w:rStyle w:val="Hyperlink"/>
                </w:rPr>
                <w:t>EHH Summer League Sproatley 7 Miles</w:t>
              </w:r>
            </w:hyperlink>
          </w:p>
        </w:tc>
        <w:tc>
          <w:tcPr>
            <w:tcW w:w="1330" w:type="dxa"/>
          </w:tcPr>
          <w:p w14:paraId="7708ED42" w14:textId="0F2316A3" w:rsidR="111D04C7" w:rsidRDefault="111D04C7">
            <w:pP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5DA14B11" w14:textId="29768078" w:rsidR="111D04C7" w:rsidRDefault="111D04C7">
            <w:pP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76BA12CF" w14:textId="255C3620" w:rsidR="111D04C7" w:rsidRDefault="111D04C7">
            <w:pPr>
              <w:cnfStyle w:val="000000000000" w:firstRow="0" w:lastRow="0" w:firstColumn="0" w:lastColumn="0" w:oddVBand="0" w:evenVBand="0" w:oddHBand="0" w:evenHBand="0" w:firstRowFirstColumn="0" w:firstRowLastColumn="0" w:lastRowFirstColumn="0" w:lastRowLastColumn="0"/>
            </w:pPr>
            <w:r>
              <w:t>Enter on the day</w:t>
            </w:r>
          </w:p>
        </w:tc>
      </w:tr>
      <w:tr w:rsidR="111D04C7" w14:paraId="49F27877"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4392DB1" w14:textId="73543EAC" w:rsidR="111D04C7" w:rsidRDefault="111D04C7"/>
        </w:tc>
        <w:tc>
          <w:tcPr>
            <w:tcW w:w="1330" w:type="dxa"/>
          </w:tcPr>
          <w:p w14:paraId="5ED0CDE5" w14:textId="072CBDEB" w:rsidR="111D04C7" w:rsidRDefault="111D04C7">
            <w:pPr>
              <w:cnfStyle w:val="000000000000" w:firstRow="0" w:lastRow="0" w:firstColumn="0" w:lastColumn="0" w:oddVBand="0" w:evenVBand="0" w:oddHBand="0" w:evenHBand="0" w:firstRowFirstColumn="0" w:firstRowLastColumn="0" w:lastRowFirstColumn="0" w:lastRowLastColumn="0"/>
            </w:pPr>
            <w:r>
              <w:t>19th/TBC</w:t>
            </w:r>
          </w:p>
        </w:tc>
        <w:tc>
          <w:tcPr>
            <w:tcW w:w="1330" w:type="dxa"/>
          </w:tcPr>
          <w:p w14:paraId="63D10FF2" w14:textId="32AEE7B7" w:rsidR="111D04C7" w:rsidRDefault="00216468">
            <w:pPr>
              <w:cnfStyle w:val="000000000000" w:firstRow="0" w:lastRow="0" w:firstColumn="0" w:lastColumn="0" w:oddVBand="0" w:evenVBand="0" w:oddHBand="0" w:evenHBand="0" w:firstRowFirstColumn="0" w:firstRowLastColumn="0" w:lastRowFirstColumn="0" w:lastRowLastColumn="0"/>
            </w:pPr>
            <w:hyperlink r:id="rId35">
              <w:r w:rsidR="111D04C7" w:rsidRPr="111D04C7">
                <w:rPr>
                  <w:rStyle w:val="Hyperlink"/>
                </w:rPr>
                <w:t>Jane Tomlinson Hull 10K</w:t>
              </w:r>
            </w:hyperlink>
          </w:p>
        </w:tc>
        <w:tc>
          <w:tcPr>
            <w:tcW w:w="1330" w:type="dxa"/>
          </w:tcPr>
          <w:p w14:paraId="3483EDAF" w14:textId="068D8A90" w:rsidR="111D04C7" w:rsidRDefault="111D04C7">
            <w:pPr>
              <w:cnfStyle w:val="000000000000" w:firstRow="0" w:lastRow="0" w:firstColumn="0" w:lastColumn="0" w:oddVBand="0" w:evenVBand="0" w:oddHBand="0" w:evenHBand="0" w:firstRowFirstColumn="0" w:firstRowLastColumn="0" w:lastRowFirstColumn="0" w:lastRowLastColumn="0"/>
            </w:pPr>
            <w:r>
              <w:t>£24.68 UKA/£26.82</w:t>
            </w:r>
          </w:p>
        </w:tc>
        <w:tc>
          <w:tcPr>
            <w:tcW w:w="1330" w:type="dxa"/>
          </w:tcPr>
          <w:p w14:paraId="353F1C6B" w14:textId="214FA995"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320B94D" w14:textId="06B80187" w:rsidR="111D04C7" w:rsidRDefault="00216468">
            <w:pPr>
              <w:cnfStyle w:val="000000000000" w:firstRow="0" w:lastRow="0" w:firstColumn="0" w:lastColumn="0" w:oddVBand="0" w:evenVBand="0" w:oddHBand="0" w:evenHBand="0" w:firstRowFirstColumn="0" w:firstRowLastColumn="0" w:lastRowFirstColumn="0" w:lastRowLastColumn="0"/>
            </w:pPr>
            <w:hyperlink r:id="rId36">
              <w:r w:rsidR="111D04C7" w:rsidRPr="111D04C7">
                <w:rPr>
                  <w:rStyle w:val="Hyperlink"/>
                </w:rPr>
                <w:t>Online entry</w:t>
              </w:r>
            </w:hyperlink>
          </w:p>
        </w:tc>
      </w:tr>
      <w:tr w:rsidR="111D04C7" w14:paraId="3672E90B"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5C7B6FA" w14:textId="0FD32CB4" w:rsidR="111D04C7" w:rsidRDefault="111D04C7"/>
        </w:tc>
        <w:tc>
          <w:tcPr>
            <w:tcW w:w="1330" w:type="dxa"/>
          </w:tcPr>
          <w:p w14:paraId="2BC4B874" w14:textId="7410FDAC" w:rsidR="111D04C7" w:rsidRDefault="111D04C7">
            <w:pPr>
              <w:cnfStyle w:val="000000000000" w:firstRow="0" w:lastRow="0" w:firstColumn="0" w:lastColumn="0" w:oddVBand="0" w:evenVBand="0" w:oddHBand="0" w:evenHBand="0" w:firstRowFirstColumn="0" w:firstRowLastColumn="0" w:lastRowFirstColumn="0" w:lastRowLastColumn="0"/>
            </w:pPr>
            <w:r>
              <w:t>26th/09:00</w:t>
            </w:r>
          </w:p>
        </w:tc>
        <w:tc>
          <w:tcPr>
            <w:tcW w:w="1330" w:type="dxa"/>
          </w:tcPr>
          <w:p w14:paraId="5000FC61" w14:textId="1D8A1578" w:rsidR="111D04C7" w:rsidRDefault="00216468">
            <w:pPr>
              <w:cnfStyle w:val="000000000000" w:firstRow="0" w:lastRow="0" w:firstColumn="0" w:lastColumn="0" w:oddVBand="0" w:evenVBand="0" w:oddHBand="0" w:evenHBand="0" w:firstRowFirstColumn="0" w:firstRowLastColumn="0" w:lastRowFirstColumn="0" w:lastRowLastColumn="0"/>
            </w:pPr>
            <w:hyperlink r:id="rId37">
              <w:r w:rsidR="111D04C7" w:rsidRPr="111D04C7">
                <w:rPr>
                  <w:rStyle w:val="Hyperlink"/>
                </w:rPr>
                <w:t>Humber Bridge Half Marathon</w:t>
              </w:r>
            </w:hyperlink>
          </w:p>
        </w:tc>
        <w:tc>
          <w:tcPr>
            <w:tcW w:w="1330" w:type="dxa"/>
          </w:tcPr>
          <w:p w14:paraId="4CD51527" w14:textId="4E6B9162" w:rsidR="111D04C7" w:rsidRDefault="111D04C7">
            <w:pPr>
              <w:cnfStyle w:val="000000000000" w:firstRow="0" w:lastRow="0" w:firstColumn="0" w:lastColumn="0" w:oddVBand="0" w:evenVBand="0" w:oddHBand="0" w:evenHBand="0" w:firstRowFirstColumn="0" w:firstRowLastColumn="0" w:lastRowFirstColumn="0" w:lastRowLastColumn="0"/>
            </w:pPr>
            <w:r>
              <w:t>£22 UKA/£24</w:t>
            </w:r>
          </w:p>
        </w:tc>
        <w:tc>
          <w:tcPr>
            <w:tcW w:w="1330" w:type="dxa"/>
          </w:tcPr>
          <w:p w14:paraId="3E5AA751" w14:textId="7985B893"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D237BEE" w14:textId="2EE065EF" w:rsidR="111D04C7" w:rsidRDefault="00216468">
            <w:pPr>
              <w:cnfStyle w:val="000000000000" w:firstRow="0" w:lastRow="0" w:firstColumn="0" w:lastColumn="0" w:oddVBand="0" w:evenVBand="0" w:oddHBand="0" w:evenHBand="0" w:firstRowFirstColumn="0" w:firstRowLastColumn="0" w:lastRowFirstColumn="0" w:lastRowLastColumn="0"/>
            </w:pPr>
            <w:hyperlink r:id="rId38">
              <w:r w:rsidR="111D04C7" w:rsidRPr="111D04C7">
                <w:rPr>
                  <w:rStyle w:val="Hyperlink"/>
                </w:rPr>
                <w:t>Online entry</w:t>
              </w:r>
            </w:hyperlink>
          </w:p>
        </w:tc>
      </w:tr>
      <w:tr w:rsidR="111D04C7" w14:paraId="2789B96E"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F5E54F8" w14:textId="5E7106DE" w:rsidR="111D04C7" w:rsidRDefault="111D04C7"/>
        </w:tc>
        <w:tc>
          <w:tcPr>
            <w:tcW w:w="1330" w:type="dxa"/>
          </w:tcPr>
          <w:p w14:paraId="371236D7" w14:textId="275004FA" w:rsidR="111D04C7" w:rsidRDefault="111D04C7">
            <w:pPr>
              <w:cnfStyle w:val="000000000000" w:firstRow="0" w:lastRow="0" w:firstColumn="0" w:lastColumn="0" w:oddVBand="0" w:evenVBand="0" w:oddHBand="0" w:evenHBand="0" w:firstRowFirstColumn="0" w:firstRowLastColumn="0" w:lastRowFirstColumn="0" w:lastRowLastColumn="0"/>
            </w:pPr>
            <w:r>
              <w:t>28th/19:15</w:t>
            </w:r>
          </w:p>
        </w:tc>
        <w:tc>
          <w:tcPr>
            <w:tcW w:w="1330" w:type="dxa"/>
          </w:tcPr>
          <w:p w14:paraId="795AB6F9" w14:textId="2634F7DC" w:rsidR="111D04C7" w:rsidRDefault="00216468">
            <w:pPr>
              <w:cnfStyle w:val="000000000000" w:firstRow="0" w:lastRow="0" w:firstColumn="0" w:lastColumn="0" w:oddVBand="0" w:evenVBand="0" w:oddHBand="0" w:evenHBand="0" w:firstRowFirstColumn="0" w:firstRowLastColumn="0" w:lastRowFirstColumn="0" w:lastRowLastColumn="0"/>
            </w:pPr>
            <w:hyperlink r:id="rId39">
              <w:r w:rsidR="111D04C7" w:rsidRPr="111D04C7">
                <w:rPr>
                  <w:rStyle w:val="Hyperlink"/>
                </w:rPr>
                <w:t xml:space="preserve">EHH </w:t>
              </w:r>
              <w:r w:rsidR="111D04C7" w:rsidRPr="111D04C7">
                <w:rPr>
                  <w:rStyle w:val="Hyperlink"/>
                </w:rPr>
                <w:lastRenderedPageBreak/>
                <w:t>Summer League Coniston 10K</w:t>
              </w:r>
            </w:hyperlink>
          </w:p>
        </w:tc>
        <w:tc>
          <w:tcPr>
            <w:tcW w:w="1330" w:type="dxa"/>
          </w:tcPr>
          <w:p w14:paraId="39F71C86" w14:textId="554A640F" w:rsidR="111D04C7" w:rsidRDefault="111D04C7">
            <w:pPr>
              <w:cnfStyle w:val="000000000000" w:firstRow="0" w:lastRow="0" w:firstColumn="0" w:lastColumn="0" w:oddVBand="0" w:evenVBand="0" w:oddHBand="0" w:evenHBand="0" w:firstRowFirstColumn="0" w:firstRowLastColumn="0" w:lastRowFirstColumn="0" w:lastRowLastColumn="0"/>
            </w:pPr>
            <w:r>
              <w:lastRenderedPageBreak/>
              <w:t>£6 UKA/£8</w:t>
            </w:r>
          </w:p>
        </w:tc>
        <w:tc>
          <w:tcPr>
            <w:tcW w:w="1330" w:type="dxa"/>
          </w:tcPr>
          <w:p w14:paraId="0B7E7920" w14:textId="760967AB" w:rsidR="111D04C7" w:rsidRDefault="111D04C7">
            <w:pPr>
              <w:cnfStyle w:val="000000000000" w:firstRow="0" w:lastRow="0" w:firstColumn="0" w:lastColumn="0" w:oddVBand="0" w:evenVBand="0" w:oddHBand="0" w:evenHBand="0" w:firstRowFirstColumn="0" w:firstRowLastColumn="0" w:lastRowFirstColumn="0" w:lastRowLastColumn="0"/>
            </w:pPr>
            <w:r>
              <w:t xml:space="preserve">Enter on </w:t>
            </w:r>
            <w:r>
              <w:lastRenderedPageBreak/>
              <w:t>the day</w:t>
            </w:r>
          </w:p>
        </w:tc>
        <w:tc>
          <w:tcPr>
            <w:tcW w:w="1330" w:type="dxa"/>
          </w:tcPr>
          <w:p w14:paraId="36EA2661" w14:textId="4FC5B6F6" w:rsidR="111D04C7" w:rsidRDefault="111D04C7">
            <w:pPr>
              <w:cnfStyle w:val="000000000000" w:firstRow="0" w:lastRow="0" w:firstColumn="0" w:lastColumn="0" w:oddVBand="0" w:evenVBand="0" w:oddHBand="0" w:evenHBand="0" w:firstRowFirstColumn="0" w:firstRowLastColumn="0" w:lastRowFirstColumn="0" w:lastRowLastColumn="0"/>
            </w:pPr>
            <w:r>
              <w:lastRenderedPageBreak/>
              <w:t xml:space="preserve">Enter on </w:t>
            </w:r>
            <w:r>
              <w:lastRenderedPageBreak/>
              <w:t>the day</w:t>
            </w:r>
          </w:p>
        </w:tc>
      </w:tr>
      <w:tr w:rsidR="111D04C7" w14:paraId="6069BA78"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7B76C5C3" w14:textId="2148A142" w:rsidR="111D04C7" w:rsidRDefault="111D04C7" w:rsidP="111D04C7">
            <w:pPr>
              <w:jc w:val="center"/>
            </w:pPr>
            <w:r w:rsidRPr="111D04C7">
              <w:lastRenderedPageBreak/>
              <w:t>July 2016</w:t>
            </w:r>
          </w:p>
        </w:tc>
        <w:tc>
          <w:tcPr>
            <w:tcW w:w="1330" w:type="dxa"/>
          </w:tcPr>
          <w:p w14:paraId="2CC405FA" w14:textId="537978EC"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4B1CB340" w14:textId="299803B9"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1188001F" w14:textId="48002C50"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58911A7C" w14:textId="52533AAC"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7DB29978" w14:textId="45C5BE02" w:rsidR="111D04C7" w:rsidRDefault="111D04C7">
            <w:pPr>
              <w:cnfStyle w:val="000000000000" w:firstRow="0" w:lastRow="0" w:firstColumn="0" w:lastColumn="0" w:oddVBand="0" w:evenVBand="0" w:oddHBand="0" w:evenHBand="0" w:firstRowFirstColumn="0" w:firstRowLastColumn="0" w:lastRowFirstColumn="0" w:lastRowLastColumn="0"/>
            </w:pPr>
          </w:p>
        </w:tc>
      </w:tr>
      <w:tr w:rsidR="111D04C7" w14:paraId="15086374"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34E7B394" w14:textId="66817A3D" w:rsidR="111D04C7" w:rsidRDefault="111D04C7" w:rsidP="111D04C7"/>
        </w:tc>
        <w:tc>
          <w:tcPr>
            <w:tcW w:w="1330" w:type="dxa"/>
          </w:tcPr>
          <w:p w14:paraId="3EDCF324" w14:textId="4EF3CFA9" w:rsidR="111D04C7" w:rsidRDefault="111D04C7" w:rsidP="111D04C7">
            <w:pPr>
              <w:cnfStyle w:val="000000000000" w:firstRow="0" w:lastRow="0" w:firstColumn="0" w:lastColumn="0" w:oddVBand="0" w:evenVBand="0" w:oddHBand="0" w:evenHBand="0" w:firstRowFirstColumn="0" w:firstRowLastColumn="0" w:lastRowFirstColumn="0" w:lastRowLastColumn="0"/>
            </w:pPr>
            <w:r>
              <w:t>3</w:t>
            </w:r>
            <w:r w:rsidRPr="111D04C7">
              <w:rPr>
                <w:vertAlign w:val="superscript"/>
              </w:rPr>
              <w:t>rd</w:t>
            </w:r>
            <w:r>
              <w:t xml:space="preserve"> / 10:45</w:t>
            </w:r>
          </w:p>
        </w:tc>
        <w:tc>
          <w:tcPr>
            <w:tcW w:w="1330" w:type="dxa"/>
          </w:tcPr>
          <w:p w14:paraId="11EAE521" w14:textId="6C623045" w:rsidR="111D04C7" w:rsidRDefault="00216468" w:rsidP="111D04C7">
            <w:pPr>
              <w:cnfStyle w:val="000000000000" w:firstRow="0" w:lastRow="0" w:firstColumn="0" w:lastColumn="0" w:oddVBand="0" w:evenVBand="0" w:oddHBand="0" w:evenHBand="0" w:firstRowFirstColumn="0" w:firstRowLastColumn="0" w:lastRowFirstColumn="0" w:lastRowLastColumn="0"/>
            </w:pPr>
            <w:hyperlink r:id="rId40">
              <w:r w:rsidR="111D04C7" w:rsidRPr="111D04C7">
                <w:rPr>
                  <w:rStyle w:val="Hyperlink"/>
                </w:rPr>
                <w:t>Withernsea 5</w:t>
              </w:r>
            </w:hyperlink>
          </w:p>
        </w:tc>
        <w:tc>
          <w:tcPr>
            <w:tcW w:w="1330" w:type="dxa"/>
          </w:tcPr>
          <w:p w14:paraId="57D44FBF" w14:textId="24BEAFB5" w:rsidR="111D04C7" w:rsidRDefault="111D04C7" w:rsidP="111D04C7">
            <w:pPr>
              <w:cnfStyle w:val="000000000000" w:firstRow="0" w:lastRow="0" w:firstColumn="0" w:lastColumn="0" w:oddVBand="0" w:evenVBand="0" w:oddHBand="0" w:evenHBand="0" w:firstRowFirstColumn="0" w:firstRowLastColumn="0" w:lastRowFirstColumn="0" w:lastRowLastColumn="0"/>
            </w:pPr>
            <w:r>
              <w:t>£10 UKA/ £12</w:t>
            </w:r>
          </w:p>
        </w:tc>
        <w:tc>
          <w:tcPr>
            <w:tcW w:w="1330" w:type="dxa"/>
          </w:tcPr>
          <w:p w14:paraId="47A1AE8A" w14:textId="5B67F588" w:rsidR="111D04C7" w:rsidRDefault="111D04C7" w:rsidP="111D04C7">
            <w:pPr>
              <w:cnfStyle w:val="000000000000" w:firstRow="0" w:lastRow="0" w:firstColumn="0" w:lastColumn="0" w:oddVBand="0" w:evenVBand="0" w:oddHBand="0" w:evenHBand="0" w:firstRowFirstColumn="0" w:firstRowLastColumn="0" w:lastRowFirstColumn="0" w:lastRowLastColumn="0"/>
            </w:pPr>
            <w:r>
              <w:t>Online or on the day</w:t>
            </w:r>
          </w:p>
        </w:tc>
        <w:tc>
          <w:tcPr>
            <w:tcW w:w="1330" w:type="dxa"/>
          </w:tcPr>
          <w:p w14:paraId="77C3C3DC" w14:textId="1CA468F8" w:rsidR="111D04C7" w:rsidRDefault="00216468" w:rsidP="284A938A">
            <w:pPr>
              <w:cnfStyle w:val="000000000000" w:firstRow="0" w:lastRow="0" w:firstColumn="0" w:lastColumn="0" w:oddVBand="0" w:evenVBand="0" w:oddHBand="0" w:evenHBand="0" w:firstRowFirstColumn="0" w:firstRowLastColumn="0" w:lastRowFirstColumn="0" w:lastRowLastColumn="0"/>
            </w:pPr>
            <w:hyperlink r:id="rId41">
              <w:r w:rsidR="284A938A" w:rsidRPr="284A938A">
                <w:rPr>
                  <w:rStyle w:val="Hyperlink"/>
                </w:rPr>
                <w:t>Online entry</w:t>
              </w:r>
            </w:hyperlink>
          </w:p>
        </w:tc>
      </w:tr>
      <w:tr w:rsidR="111D04C7" w14:paraId="46C35AE8"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4D31A6B" w14:textId="4F2F4DD8" w:rsidR="111D04C7" w:rsidRDefault="111D04C7"/>
        </w:tc>
        <w:tc>
          <w:tcPr>
            <w:tcW w:w="1330" w:type="dxa"/>
          </w:tcPr>
          <w:p w14:paraId="2D6DE74C" w14:textId="104F7E97" w:rsidR="111D04C7" w:rsidRDefault="111D04C7">
            <w:pPr>
              <w:cnfStyle w:val="000000000000" w:firstRow="0" w:lastRow="0" w:firstColumn="0" w:lastColumn="0" w:oddVBand="0" w:evenVBand="0" w:oddHBand="0" w:evenHBand="0" w:firstRowFirstColumn="0" w:firstRowLastColumn="0" w:lastRowFirstColumn="0" w:lastRowLastColumn="0"/>
            </w:pPr>
            <w:r>
              <w:t>10th/10:00</w:t>
            </w:r>
          </w:p>
        </w:tc>
        <w:tc>
          <w:tcPr>
            <w:tcW w:w="1330" w:type="dxa"/>
          </w:tcPr>
          <w:p w14:paraId="5945591F" w14:textId="18F28452" w:rsidR="111D04C7" w:rsidRDefault="00216468">
            <w:pPr>
              <w:cnfStyle w:val="000000000000" w:firstRow="0" w:lastRow="0" w:firstColumn="0" w:lastColumn="0" w:oddVBand="0" w:evenVBand="0" w:oddHBand="0" w:evenHBand="0" w:firstRowFirstColumn="0" w:firstRowLastColumn="0" w:lastRowFirstColumn="0" w:lastRowLastColumn="0"/>
            </w:pPr>
            <w:hyperlink r:id="rId42">
              <w:proofErr w:type="spellStart"/>
              <w:r w:rsidR="111D04C7" w:rsidRPr="111D04C7">
                <w:rPr>
                  <w:rStyle w:val="Hyperlink"/>
                </w:rPr>
                <w:t>Caistor</w:t>
              </w:r>
              <w:proofErr w:type="spellEnd"/>
              <w:r w:rsidR="111D04C7" w:rsidRPr="111D04C7">
                <w:rPr>
                  <w:rStyle w:val="Hyperlink"/>
                </w:rPr>
                <w:t xml:space="preserve"> 10K</w:t>
              </w:r>
            </w:hyperlink>
          </w:p>
        </w:tc>
        <w:tc>
          <w:tcPr>
            <w:tcW w:w="1330" w:type="dxa"/>
          </w:tcPr>
          <w:p w14:paraId="71211E87" w14:textId="5A990347" w:rsidR="111D04C7" w:rsidRDefault="111D04C7">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5F650FA3" w14:textId="4FC00C17"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1A3201D" w14:textId="01787D18" w:rsidR="111D04C7" w:rsidRDefault="00216468">
            <w:pPr>
              <w:cnfStyle w:val="000000000000" w:firstRow="0" w:lastRow="0" w:firstColumn="0" w:lastColumn="0" w:oddVBand="0" w:evenVBand="0" w:oddHBand="0" w:evenHBand="0" w:firstRowFirstColumn="0" w:firstRowLastColumn="0" w:lastRowFirstColumn="0" w:lastRowLastColumn="0"/>
            </w:pPr>
            <w:hyperlink r:id="rId43">
              <w:r w:rsidR="111D04C7" w:rsidRPr="111D04C7">
                <w:rPr>
                  <w:rStyle w:val="Hyperlink"/>
                </w:rPr>
                <w:t>Online entry</w:t>
              </w:r>
            </w:hyperlink>
          </w:p>
        </w:tc>
      </w:tr>
      <w:tr w:rsidR="111D04C7" w14:paraId="28DA017D"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D926B55" w14:textId="2F28C5C0" w:rsidR="111D04C7" w:rsidRDefault="111D04C7"/>
        </w:tc>
        <w:tc>
          <w:tcPr>
            <w:tcW w:w="1330" w:type="dxa"/>
          </w:tcPr>
          <w:p w14:paraId="4BD34EC1" w14:textId="1F21774E" w:rsidR="111D04C7" w:rsidRDefault="111D04C7">
            <w:pPr>
              <w:cnfStyle w:val="000000000000" w:firstRow="0" w:lastRow="0" w:firstColumn="0" w:lastColumn="0" w:oddVBand="0" w:evenVBand="0" w:oddHBand="0" w:evenHBand="0" w:firstRowFirstColumn="0" w:firstRowLastColumn="0" w:lastRowFirstColumn="0" w:lastRowLastColumn="0"/>
            </w:pPr>
            <w:r>
              <w:t>10th/09:30</w:t>
            </w:r>
          </w:p>
        </w:tc>
        <w:tc>
          <w:tcPr>
            <w:tcW w:w="1330" w:type="dxa"/>
          </w:tcPr>
          <w:p w14:paraId="04623CAB" w14:textId="0E843BA7" w:rsidR="111D04C7" w:rsidRDefault="00216468">
            <w:pPr>
              <w:cnfStyle w:val="000000000000" w:firstRow="0" w:lastRow="0" w:firstColumn="0" w:lastColumn="0" w:oddVBand="0" w:evenVBand="0" w:oddHBand="0" w:evenHBand="0" w:firstRowFirstColumn="0" w:firstRowLastColumn="0" w:lastRowFirstColumn="0" w:lastRowLastColumn="0"/>
            </w:pPr>
            <w:hyperlink r:id="rId44">
              <w:r w:rsidR="111D04C7" w:rsidRPr="111D04C7">
                <w:rPr>
                  <w:rStyle w:val="Hyperlink"/>
                </w:rPr>
                <w:t>Jane Tomlinson Leeds 10K</w:t>
              </w:r>
            </w:hyperlink>
          </w:p>
        </w:tc>
        <w:tc>
          <w:tcPr>
            <w:tcW w:w="1330" w:type="dxa"/>
          </w:tcPr>
          <w:p w14:paraId="2E436C64" w14:textId="08167076" w:rsidR="111D04C7" w:rsidRDefault="111D04C7">
            <w:pPr>
              <w:cnfStyle w:val="000000000000" w:firstRow="0" w:lastRow="0" w:firstColumn="0" w:lastColumn="0" w:oddVBand="0" w:evenVBand="0" w:oddHBand="0" w:evenHBand="0" w:firstRowFirstColumn="0" w:firstRowLastColumn="0" w:lastRowFirstColumn="0" w:lastRowLastColumn="0"/>
            </w:pPr>
            <w:r>
              <w:t>£25.82 UKA/£27.96</w:t>
            </w:r>
          </w:p>
        </w:tc>
        <w:tc>
          <w:tcPr>
            <w:tcW w:w="1330" w:type="dxa"/>
          </w:tcPr>
          <w:p w14:paraId="0ED42961" w14:textId="26C7CE5E"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9FC1730" w14:textId="7A6035BC" w:rsidR="111D04C7" w:rsidRDefault="00216468">
            <w:pPr>
              <w:cnfStyle w:val="000000000000" w:firstRow="0" w:lastRow="0" w:firstColumn="0" w:lastColumn="0" w:oddVBand="0" w:evenVBand="0" w:oddHBand="0" w:evenHBand="0" w:firstRowFirstColumn="0" w:firstRowLastColumn="0" w:lastRowFirstColumn="0" w:lastRowLastColumn="0"/>
            </w:pPr>
            <w:hyperlink r:id="rId45">
              <w:r w:rsidR="111D04C7" w:rsidRPr="111D04C7">
                <w:rPr>
                  <w:rStyle w:val="Hyperlink"/>
                </w:rPr>
                <w:t>Online entry</w:t>
              </w:r>
            </w:hyperlink>
          </w:p>
        </w:tc>
      </w:tr>
      <w:tr w:rsidR="111D04C7" w14:paraId="0F01B233"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7D1EE381" w14:textId="760D0118" w:rsidR="111D04C7" w:rsidRDefault="111D04C7"/>
        </w:tc>
        <w:tc>
          <w:tcPr>
            <w:tcW w:w="1330" w:type="dxa"/>
          </w:tcPr>
          <w:p w14:paraId="0F986850" w14:textId="27132C09" w:rsidR="111D04C7" w:rsidRDefault="111D04C7">
            <w:pPr>
              <w:cnfStyle w:val="000000000000" w:firstRow="0" w:lastRow="0" w:firstColumn="0" w:lastColumn="0" w:oddVBand="0" w:evenVBand="0" w:oddHBand="0" w:evenHBand="0" w:firstRowFirstColumn="0" w:firstRowLastColumn="0" w:lastRowFirstColumn="0" w:lastRowLastColumn="0"/>
            </w:pPr>
            <w:r>
              <w:t>12th/19:15</w:t>
            </w:r>
          </w:p>
        </w:tc>
        <w:tc>
          <w:tcPr>
            <w:tcW w:w="1330" w:type="dxa"/>
          </w:tcPr>
          <w:p w14:paraId="49DEBE19" w14:textId="6C8DC0DF" w:rsidR="111D04C7" w:rsidRDefault="00216468">
            <w:pPr>
              <w:cnfStyle w:val="000000000000" w:firstRow="0" w:lastRow="0" w:firstColumn="0" w:lastColumn="0" w:oddVBand="0" w:evenVBand="0" w:oddHBand="0" w:evenHBand="0" w:firstRowFirstColumn="0" w:firstRowLastColumn="0" w:lastRowFirstColumn="0" w:lastRowLastColumn="0"/>
            </w:pPr>
            <w:hyperlink r:id="rId46">
              <w:r w:rsidR="111D04C7" w:rsidRPr="111D04C7">
                <w:rPr>
                  <w:rStyle w:val="Hyperlink"/>
                </w:rPr>
                <w:t xml:space="preserve">EHH Summer League </w:t>
              </w:r>
              <w:proofErr w:type="spellStart"/>
              <w:r w:rsidR="111D04C7" w:rsidRPr="111D04C7">
                <w:rPr>
                  <w:rStyle w:val="Hyperlink"/>
                </w:rPr>
                <w:t>Skirlaugh</w:t>
              </w:r>
              <w:proofErr w:type="spellEnd"/>
              <w:r w:rsidR="111D04C7" w:rsidRPr="111D04C7">
                <w:rPr>
                  <w:rStyle w:val="Hyperlink"/>
                </w:rPr>
                <w:t xml:space="preserve"> 8 Miles</w:t>
              </w:r>
            </w:hyperlink>
          </w:p>
        </w:tc>
        <w:tc>
          <w:tcPr>
            <w:tcW w:w="1330" w:type="dxa"/>
          </w:tcPr>
          <w:p w14:paraId="0504AFBE" w14:textId="1263DB3F" w:rsidR="111D04C7" w:rsidRDefault="111D04C7">
            <w:pPr>
              <w:cnfStyle w:val="000000000000" w:firstRow="0" w:lastRow="0" w:firstColumn="0" w:lastColumn="0" w:oddVBand="0" w:evenVBand="0" w:oddHBand="0" w:evenHBand="0" w:firstRowFirstColumn="0" w:firstRowLastColumn="0" w:lastRowFirstColumn="0" w:lastRowLastColumn="0"/>
            </w:pPr>
            <w:r>
              <w:t>£6 UKA/£8</w:t>
            </w:r>
          </w:p>
        </w:tc>
        <w:tc>
          <w:tcPr>
            <w:tcW w:w="1330" w:type="dxa"/>
          </w:tcPr>
          <w:p w14:paraId="2518F926" w14:textId="2F61EF1D" w:rsidR="111D04C7" w:rsidRDefault="111D04C7">
            <w:pP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4F9B52C2" w14:textId="0CE81A23" w:rsidR="111D04C7" w:rsidRDefault="111D04C7">
            <w:pPr>
              <w:cnfStyle w:val="000000000000" w:firstRow="0" w:lastRow="0" w:firstColumn="0" w:lastColumn="0" w:oddVBand="0" w:evenVBand="0" w:oddHBand="0" w:evenHBand="0" w:firstRowFirstColumn="0" w:firstRowLastColumn="0" w:lastRowFirstColumn="0" w:lastRowLastColumn="0"/>
            </w:pPr>
            <w:r>
              <w:t>Enter on the day</w:t>
            </w:r>
          </w:p>
        </w:tc>
      </w:tr>
      <w:tr w:rsidR="111D04C7" w14:paraId="47C096AB"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388AD75" w14:textId="536BB168" w:rsidR="111D04C7" w:rsidRDefault="111D04C7"/>
        </w:tc>
        <w:tc>
          <w:tcPr>
            <w:tcW w:w="1330" w:type="dxa"/>
          </w:tcPr>
          <w:p w14:paraId="32FFF0A1" w14:textId="0713A973" w:rsidR="111D04C7" w:rsidRDefault="111D04C7">
            <w:pPr>
              <w:cnfStyle w:val="000000000000" w:firstRow="0" w:lastRow="0" w:firstColumn="0" w:lastColumn="0" w:oddVBand="0" w:evenVBand="0" w:oddHBand="0" w:evenHBand="0" w:firstRowFirstColumn="0" w:firstRowLastColumn="0" w:lastRowFirstColumn="0" w:lastRowLastColumn="0"/>
            </w:pPr>
            <w:r>
              <w:t>15th/19:30</w:t>
            </w:r>
          </w:p>
        </w:tc>
        <w:tc>
          <w:tcPr>
            <w:tcW w:w="1330" w:type="dxa"/>
          </w:tcPr>
          <w:p w14:paraId="0EEBA95A" w14:textId="3E1C0690" w:rsidR="111D04C7" w:rsidRDefault="00216468">
            <w:pPr>
              <w:cnfStyle w:val="000000000000" w:firstRow="0" w:lastRow="0" w:firstColumn="0" w:lastColumn="0" w:oddVBand="0" w:evenVBand="0" w:oddHBand="0" w:evenHBand="0" w:firstRowFirstColumn="0" w:firstRowLastColumn="0" w:lastRowFirstColumn="0" w:lastRowLastColumn="0"/>
            </w:pPr>
            <w:hyperlink r:id="rId47">
              <w:r w:rsidR="111D04C7" w:rsidRPr="111D04C7">
                <w:rPr>
                  <w:rStyle w:val="Hyperlink"/>
                </w:rPr>
                <w:t>Walkington 10K</w:t>
              </w:r>
            </w:hyperlink>
          </w:p>
        </w:tc>
        <w:tc>
          <w:tcPr>
            <w:tcW w:w="1330" w:type="dxa"/>
          </w:tcPr>
          <w:p w14:paraId="0C95C5BE" w14:textId="34E80CA8" w:rsidR="111D04C7" w:rsidRDefault="111D04C7">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175C77BA" w14:textId="1480C5E6"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A38F9FD" w14:textId="3BA690CA" w:rsidR="111D04C7" w:rsidRDefault="00216468">
            <w:pPr>
              <w:cnfStyle w:val="000000000000" w:firstRow="0" w:lastRow="0" w:firstColumn="0" w:lastColumn="0" w:oddVBand="0" w:evenVBand="0" w:oddHBand="0" w:evenHBand="0" w:firstRowFirstColumn="0" w:firstRowLastColumn="0" w:lastRowFirstColumn="0" w:lastRowLastColumn="0"/>
            </w:pPr>
            <w:hyperlink r:id="rId48">
              <w:r w:rsidR="111D04C7" w:rsidRPr="111D04C7">
                <w:rPr>
                  <w:rStyle w:val="Hyperlink"/>
                </w:rPr>
                <w:t>Online entry</w:t>
              </w:r>
            </w:hyperlink>
          </w:p>
        </w:tc>
      </w:tr>
      <w:tr w:rsidR="111D04C7" w14:paraId="4B78850C"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35A2843" w14:textId="33926046" w:rsidR="111D04C7" w:rsidRDefault="111D04C7"/>
        </w:tc>
        <w:tc>
          <w:tcPr>
            <w:tcW w:w="1330" w:type="dxa"/>
          </w:tcPr>
          <w:p w14:paraId="0F6056D6" w14:textId="056DAD32" w:rsidR="111D04C7" w:rsidRDefault="111D04C7">
            <w:pPr>
              <w:cnfStyle w:val="000000000000" w:firstRow="0" w:lastRow="0" w:firstColumn="0" w:lastColumn="0" w:oddVBand="0" w:evenVBand="0" w:oddHBand="0" w:evenHBand="0" w:firstRowFirstColumn="0" w:firstRowLastColumn="0" w:lastRowFirstColumn="0" w:lastRowLastColumn="0"/>
            </w:pPr>
            <w:r>
              <w:t>17th/11:00</w:t>
            </w:r>
          </w:p>
        </w:tc>
        <w:tc>
          <w:tcPr>
            <w:tcW w:w="1330" w:type="dxa"/>
          </w:tcPr>
          <w:p w14:paraId="4BFDD7CF" w14:textId="496731C6" w:rsidR="111D04C7" w:rsidRDefault="00216468">
            <w:pPr>
              <w:cnfStyle w:val="000000000000" w:firstRow="0" w:lastRow="0" w:firstColumn="0" w:lastColumn="0" w:oddVBand="0" w:evenVBand="0" w:oddHBand="0" w:evenHBand="0" w:firstRowFirstColumn="0" w:firstRowLastColumn="0" w:lastRowFirstColumn="0" w:lastRowLastColumn="0"/>
            </w:pPr>
            <w:hyperlink r:id="rId49">
              <w:r w:rsidR="111D04C7" w:rsidRPr="111D04C7">
                <w:rPr>
                  <w:rStyle w:val="Hyperlink"/>
                </w:rPr>
                <w:t>Castle Howard Trail 10K</w:t>
              </w:r>
            </w:hyperlink>
          </w:p>
        </w:tc>
        <w:tc>
          <w:tcPr>
            <w:tcW w:w="1330" w:type="dxa"/>
          </w:tcPr>
          <w:p w14:paraId="62941C70" w14:textId="037B6913" w:rsidR="111D04C7" w:rsidRDefault="111D04C7">
            <w:pPr>
              <w:cnfStyle w:val="000000000000" w:firstRow="0" w:lastRow="0" w:firstColumn="0" w:lastColumn="0" w:oddVBand="0" w:evenVBand="0" w:oddHBand="0" w:evenHBand="0" w:firstRowFirstColumn="0" w:firstRowLastColumn="0" w:lastRowFirstColumn="0" w:lastRowLastColumn="0"/>
            </w:pPr>
            <w:r>
              <w:t>£13.70 UKA/£15.70</w:t>
            </w:r>
          </w:p>
        </w:tc>
        <w:tc>
          <w:tcPr>
            <w:tcW w:w="1330" w:type="dxa"/>
          </w:tcPr>
          <w:p w14:paraId="1B31DA13" w14:textId="513A970D"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94742BC" w14:textId="060925E2" w:rsidR="111D04C7" w:rsidRDefault="00216468">
            <w:pPr>
              <w:cnfStyle w:val="000000000000" w:firstRow="0" w:lastRow="0" w:firstColumn="0" w:lastColumn="0" w:oddVBand="0" w:evenVBand="0" w:oddHBand="0" w:evenHBand="0" w:firstRowFirstColumn="0" w:firstRowLastColumn="0" w:lastRowFirstColumn="0" w:lastRowLastColumn="0"/>
            </w:pPr>
            <w:hyperlink r:id="rId50">
              <w:r w:rsidR="111D04C7" w:rsidRPr="111D04C7">
                <w:rPr>
                  <w:rStyle w:val="Hyperlink"/>
                </w:rPr>
                <w:t>Online entry</w:t>
              </w:r>
            </w:hyperlink>
          </w:p>
        </w:tc>
      </w:tr>
      <w:tr w:rsidR="111D04C7" w14:paraId="7FBEDF53"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942B597" w14:textId="5896C1BB" w:rsidR="111D04C7" w:rsidRDefault="111D04C7"/>
        </w:tc>
        <w:tc>
          <w:tcPr>
            <w:tcW w:w="1330" w:type="dxa"/>
          </w:tcPr>
          <w:p w14:paraId="13891468" w14:textId="7F2C3BBF" w:rsidR="111D04C7" w:rsidRDefault="111D04C7">
            <w:pPr>
              <w:cnfStyle w:val="000000000000" w:firstRow="0" w:lastRow="0" w:firstColumn="0" w:lastColumn="0" w:oddVBand="0" w:evenVBand="0" w:oddHBand="0" w:evenHBand="0" w:firstRowFirstColumn="0" w:firstRowLastColumn="0" w:lastRowFirstColumn="0" w:lastRowLastColumn="0"/>
            </w:pPr>
            <w:r>
              <w:t>17th/11:00</w:t>
            </w:r>
          </w:p>
        </w:tc>
        <w:tc>
          <w:tcPr>
            <w:tcW w:w="1330" w:type="dxa"/>
          </w:tcPr>
          <w:p w14:paraId="42EE5074" w14:textId="1C5BB781" w:rsidR="111D04C7" w:rsidRDefault="00216468">
            <w:pPr>
              <w:cnfStyle w:val="000000000000" w:firstRow="0" w:lastRow="0" w:firstColumn="0" w:lastColumn="0" w:oddVBand="0" w:evenVBand="0" w:oddHBand="0" w:evenHBand="0" w:firstRowFirstColumn="0" w:firstRowLastColumn="0" w:lastRowFirstColumn="0" w:lastRowLastColumn="0"/>
            </w:pPr>
            <w:hyperlink r:id="rId51">
              <w:r w:rsidR="111D04C7" w:rsidRPr="111D04C7">
                <w:rPr>
                  <w:rStyle w:val="Hyperlink"/>
                </w:rPr>
                <w:t>Castle Howard Trail 6K</w:t>
              </w:r>
            </w:hyperlink>
          </w:p>
        </w:tc>
        <w:tc>
          <w:tcPr>
            <w:tcW w:w="1330" w:type="dxa"/>
          </w:tcPr>
          <w:p w14:paraId="02759AED" w14:textId="511E9697" w:rsidR="111D04C7" w:rsidRDefault="111D04C7">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41FF414E" w14:textId="26D6C18E"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B28EA63" w14:textId="3F0141E6" w:rsidR="111D04C7" w:rsidRDefault="00216468">
            <w:pPr>
              <w:cnfStyle w:val="000000000000" w:firstRow="0" w:lastRow="0" w:firstColumn="0" w:lastColumn="0" w:oddVBand="0" w:evenVBand="0" w:oddHBand="0" w:evenHBand="0" w:firstRowFirstColumn="0" w:firstRowLastColumn="0" w:lastRowFirstColumn="0" w:lastRowLastColumn="0"/>
            </w:pPr>
            <w:hyperlink r:id="rId52">
              <w:r w:rsidR="111D04C7" w:rsidRPr="111D04C7">
                <w:rPr>
                  <w:rStyle w:val="Hyperlink"/>
                </w:rPr>
                <w:t>Online entry</w:t>
              </w:r>
            </w:hyperlink>
          </w:p>
        </w:tc>
      </w:tr>
      <w:tr w:rsidR="111D04C7" w14:paraId="33123FEF"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1FD667E0" w14:textId="584734D2" w:rsidR="111D04C7" w:rsidRDefault="111D04C7"/>
        </w:tc>
        <w:tc>
          <w:tcPr>
            <w:tcW w:w="1330" w:type="dxa"/>
          </w:tcPr>
          <w:p w14:paraId="67B7ED3E" w14:textId="70CFDF14" w:rsidR="111D04C7" w:rsidRDefault="111D04C7">
            <w:pPr>
              <w:cnfStyle w:val="000000000000" w:firstRow="0" w:lastRow="0" w:firstColumn="0" w:lastColumn="0" w:oddVBand="0" w:evenVBand="0" w:oddHBand="0" w:evenHBand="0" w:firstRowFirstColumn="0" w:firstRowLastColumn="0" w:lastRowFirstColumn="0" w:lastRowLastColumn="0"/>
            </w:pPr>
            <w:r>
              <w:t>17th/10:15</w:t>
            </w:r>
          </w:p>
        </w:tc>
        <w:tc>
          <w:tcPr>
            <w:tcW w:w="1330" w:type="dxa"/>
          </w:tcPr>
          <w:p w14:paraId="7DBF5051" w14:textId="7CE123BB" w:rsidR="111D04C7" w:rsidRDefault="00216468">
            <w:pPr>
              <w:cnfStyle w:val="000000000000" w:firstRow="0" w:lastRow="0" w:firstColumn="0" w:lastColumn="0" w:oddVBand="0" w:evenVBand="0" w:oddHBand="0" w:evenHBand="0" w:firstRowFirstColumn="0" w:firstRowLastColumn="0" w:lastRowFirstColumn="0" w:lastRowLastColumn="0"/>
            </w:pPr>
            <w:hyperlink r:id="rId53">
              <w:r w:rsidR="111D04C7" w:rsidRPr="111D04C7">
                <w:rPr>
                  <w:rStyle w:val="Hyperlink"/>
                </w:rPr>
                <w:t>Dalby Forest 10K</w:t>
              </w:r>
            </w:hyperlink>
          </w:p>
        </w:tc>
        <w:tc>
          <w:tcPr>
            <w:tcW w:w="1330" w:type="dxa"/>
          </w:tcPr>
          <w:p w14:paraId="6E4E7115" w14:textId="057BCAF4" w:rsidR="111D04C7" w:rsidRDefault="111D04C7">
            <w:pPr>
              <w:cnfStyle w:val="000000000000" w:firstRow="0" w:lastRow="0" w:firstColumn="0" w:lastColumn="0" w:oddVBand="0" w:evenVBand="0" w:oddHBand="0" w:evenHBand="0" w:firstRowFirstColumn="0" w:firstRowLastColumn="0" w:lastRowFirstColumn="0" w:lastRowLastColumn="0"/>
            </w:pPr>
            <w:r>
              <w:t>£23</w:t>
            </w:r>
          </w:p>
        </w:tc>
        <w:tc>
          <w:tcPr>
            <w:tcW w:w="1330" w:type="dxa"/>
          </w:tcPr>
          <w:p w14:paraId="701552CC" w14:textId="01529595"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00B9626" w14:textId="3A758785" w:rsidR="111D04C7" w:rsidRDefault="00216468">
            <w:pPr>
              <w:cnfStyle w:val="000000000000" w:firstRow="0" w:lastRow="0" w:firstColumn="0" w:lastColumn="0" w:oddVBand="0" w:evenVBand="0" w:oddHBand="0" w:evenHBand="0" w:firstRowFirstColumn="0" w:firstRowLastColumn="0" w:lastRowFirstColumn="0" w:lastRowLastColumn="0"/>
            </w:pPr>
            <w:hyperlink r:id="rId54">
              <w:r w:rsidR="111D04C7" w:rsidRPr="111D04C7">
                <w:rPr>
                  <w:rStyle w:val="Hyperlink"/>
                </w:rPr>
                <w:t>Online entry</w:t>
              </w:r>
            </w:hyperlink>
          </w:p>
        </w:tc>
      </w:tr>
      <w:tr w:rsidR="111D04C7" w14:paraId="2902D090"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5ECC5BB0" w14:textId="7889CDD9" w:rsidR="111D04C7" w:rsidRDefault="111D04C7"/>
        </w:tc>
        <w:tc>
          <w:tcPr>
            <w:tcW w:w="1330" w:type="dxa"/>
          </w:tcPr>
          <w:p w14:paraId="56C71861" w14:textId="1AB58CCD" w:rsidR="111D04C7" w:rsidRDefault="111D04C7">
            <w:pPr>
              <w:cnfStyle w:val="000000000000" w:firstRow="0" w:lastRow="0" w:firstColumn="0" w:lastColumn="0" w:oddVBand="0" w:evenVBand="0" w:oddHBand="0" w:evenHBand="0" w:firstRowFirstColumn="0" w:firstRowLastColumn="0" w:lastRowFirstColumn="0" w:lastRowLastColumn="0"/>
            </w:pPr>
            <w:r>
              <w:t>17th/10:45</w:t>
            </w:r>
          </w:p>
        </w:tc>
        <w:tc>
          <w:tcPr>
            <w:tcW w:w="1330" w:type="dxa"/>
          </w:tcPr>
          <w:p w14:paraId="19CF3A82" w14:textId="0A5F86E5" w:rsidR="111D04C7" w:rsidRDefault="00216468">
            <w:pPr>
              <w:cnfStyle w:val="000000000000" w:firstRow="0" w:lastRow="0" w:firstColumn="0" w:lastColumn="0" w:oddVBand="0" w:evenVBand="0" w:oddHBand="0" w:evenHBand="0" w:firstRowFirstColumn="0" w:firstRowLastColumn="0" w:lastRowFirstColumn="0" w:lastRowLastColumn="0"/>
            </w:pPr>
            <w:hyperlink r:id="rId55">
              <w:r w:rsidR="111D04C7" w:rsidRPr="111D04C7">
                <w:rPr>
                  <w:rStyle w:val="Hyperlink"/>
                </w:rPr>
                <w:t>Dalby Forest Half Marathon</w:t>
              </w:r>
            </w:hyperlink>
          </w:p>
        </w:tc>
        <w:tc>
          <w:tcPr>
            <w:tcW w:w="1330" w:type="dxa"/>
          </w:tcPr>
          <w:p w14:paraId="7CD9D088" w14:textId="7DD3C227" w:rsidR="111D04C7" w:rsidRDefault="111D04C7">
            <w:pPr>
              <w:cnfStyle w:val="000000000000" w:firstRow="0" w:lastRow="0" w:firstColumn="0" w:lastColumn="0" w:oddVBand="0" w:evenVBand="0" w:oddHBand="0" w:evenHBand="0" w:firstRowFirstColumn="0" w:firstRowLastColumn="0" w:lastRowFirstColumn="0" w:lastRowLastColumn="0"/>
            </w:pPr>
            <w:r>
              <w:t>£24</w:t>
            </w:r>
          </w:p>
        </w:tc>
        <w:tc>
          <w:tcPr>
            <w:tcW w:w="1330" w:type="dxa"/>
          </w:tcPr>
          <w:p w14:paraId="377EB8C4" w14:textId="7A1ED2B6"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88F1B15" w14:textId="5858DA25" w:rsidR="111D04C7" w:rsidRDefault="00216468">
            <w:pPr>
              <w:cnfStyle w:val="000000000000" w:firstRow="0" w:lastRow="0" w:firstColumn="0" w:lastColumn="0" w:oddVBand="0" w:evenVBand="0" w:oddHBand="0" w:evenHBand="0" w:firstRowFirstColumn="0" w:firstRowLastColumn="0" w:lastRowFirstColumn="0" w:lastRowLastColumn="0"/>
            </w:pPr>
            <w:hyperlink r:id="rId56">
              <w:r w:rsidR="111D04C7" w:rsidRPr="111D04C7">
                <w:rPr>
                  <w:rStyle w:val="Hyperlink"/>
                </w:rPr>
                <w:t>Online entry</w:t>
              </w:r>
            </w:hyperlink>
          </w:p>
        </w:tc>
      </w:tr>
      <w:tr w:rsidR="111D04C7" w14:paraId="417B80E0"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37C63A74" w14:textId="36F37A21" w:rsidR="111D04C7" w:rsidRDefault="111D04C7"/>
        </w:tc>
        <w:tc>
          <w:tcPr>
            <w:tcW w:w="1330" w:type="dxa"/>
          </w:tcPr>
          <w:p w14:paraId="18DD5020" w14:textId="63303448" w:rsidR="111D04C7" w:rsidRDefault="111D04C7">
            <w:pPr>
              <w:cnfStyle w:val="000000000000" w:firstRow="0" w:lastRow="0" w:firstColumn="0" w:lastColumn="0" w:oddVBand="0" w:evenVBand="0" w:oddHBand="0" w:evenHBand="0" w:firstRowFirstColumn="0" w:firstRowLastColumn="0" w:lastRowFirstColumn="0" w:lastRowLastColumn="0"/>
            </w:pPr>
            <w:r>
              <w:t>23th/TBC</w:t>
            </w:r>
          </w:p>
        </w:tc>
        <w:tc>
          <w:tcPr>
            <w:tcW w:w="1330" w:type="dxa"/>
          </w:tcPr>
          <w:p w14:paraId="5BE2709D" w14:textId="11A48CEC" w:rsidR="111D04C7" w:rsidRDefault="00216468">
            <w:pPr>
              <w:cnfStyle w:val="000000000000" w:firstRow="0" w:lastRow="0" w:firstColumn="0" w:lastColumn="0" w:oddVBand="0" w:evenVBand="0" w:oddHBand="0" w:evenHBand="0" w:firstRowFirstColumn="0" w:firstRowLastColumn="0" w:lastRowFirstColumn="0" w:lastRowLastColumn="0"/>
            </w:pPr>
            <w:hyperlink r:id="rId57">
              <w:r w:rsidR="111D04C7" w:rsidRPr="111D04C7">
                <w:rPr>
                  <w:rStyle w:val="Hyperlink"/>
                </w:rPr>
                <w:t>Yorkshire Wolds Half Marathon</w:t>
              </w:r>
            </w:hyperlink>
          </w:p>
        </w:tc>
        <w:tc>
          <w:tcPr>
            <w:tcW w:w="1330" w:type="dxa"/>
          </w:tcPr>
          <w:p w14:paraId="0D4E8C78" w14:textId="1D975C81" w:rsidR="111D04C7" w:rsidRDefault="111D04C7">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7F308A42" w14:textId="0476CE1E"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502AE47" w14:textId="23E80BE1" w:rsidR="111D04C7" w:rsidRDefault="00216468">
            <w:pPr>
              <w:cnfStyle w:val="000000000000" w:firstRow="0" w:lastRow="0" w:firstColumn="0" w:lastColumn="0" w:oddVBand="0" w:evenVBand="0" w:oddHBand="0" w:evenHBand="0" w:firstRowFirstColumn="0" w:firstRowLastColumn="0" w:lastRowFirstColumn="0" w:lastRowLastColumn="0"/>
            </w:pPr>
            <w:hyperlink r:id="rId58">
              <w:r w:rsidR="111D04C7" w:rsidRPr="111D04C7">
                <w:rPr>
                  <w:rStyle w:val="Hyperlink"/>
                </w:rPr>
                <w:t>Online entry</w:t>
              </w:r>
            </w:hyperlink>
          </w:p>
        </w:tc>
      </w:tr>
      <w:tr w:rsidR="111D04C7" w14:paraId="602B7F8B"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CE53795" w14:textId="3F8C086B" w:rsidR="111D04C7" w:rsidRDefault="111D04C7"/>
        </w:tc>
        <w:tc>
          <w:tcPr>
            <w:tcW w:w="1330" w:type="dxa"/>
          </w:tcPr>
          <w:p w14:paraId="6488C9E7" w14:textId="1BF5F52B" w:rsidR="111D04C7" w:rsidRDefault="111D04C7">
            <w:pPr>
              <w:cnfStyle w:val="000000000000" w:firstRow="0" w:lastRow="0" w:firstColumn="0" w:lastColumn="0" w:oddVBand="0" w:evenVBand="0" w:oddHBand="0" w:evenHBand="0" w:firstRowFirstColumn="0" w:firstRowLastColumn="0" w:lastRowFirstColumn="0" w:lastRowLastColumn="0"/>
            </w:pPr>
            <w:r>
              <w:t>24th/10:00</w:t>
            </w:r>
          </w:p>
        </w:tc>
        <w:tc>
          <w:tcPr>
            <w:tcW w:w="1330" w:type="dxa"/>
          </w:tcPr>
          <w:p w14:paraId="460D12B9" w14:textId="6BE93ABA" w:rsidR="111D04C7" w:rsidRDefault="00216468">
            <w:pPr>
              <w:cnfStyle w:val="000000000000" w:firstRow="0" w:lastRow="0" w:firstColumn="0" w:lastColumn="0" w:oddVBand="0" w:evenVBand="0" w:oddHBand="0" w:evenHBand="0" w:firstRowFirstColumn="0" w:firstRowLastColumn="0" w:lastRowFirstColumn="0" w:lastRowLastColumn="0"/>
            </w:pPr>
            <w:hyperlink r:id="rId59">
              <w:r w:rsidR="111D04C7" w:rsidRPr="111D04C7">
                <w:rPr>
                  <w:rStyle w:val="Hyperlink"/>
                </w:rPr>
                <w:t>Burton Constable Hall 10K Trail Race</w:t>
              </w:r>
            </w:hyperlink>
          </w:p>
        </w:tc>
        <w:tc>
          <w:tcPr>
            <w:tcW w:w="1330" w:type="dxa"/>
          </w:tcPr>
          <w:p w14:paraId="1228A1E2" w14:textId="5E8EE4F7" w:rsidR="111D04C7" w:rsidRDefault="111D04C7">
            <w:pPr>
              <w:cnfStyle w:val="000000000000" w:firstRow="0" w:lastRow="0" w:firstColumn="0" w:lastColumn="0" w:oddVBand="0" w:evenVBand="0" w:oddHBand="0" w:evenHBand="0" w:firstRowFirstColumn="0" w:firstRowLastColumn="0" w:lastRowFirstColumn="0" w:lastRowLastColumn="0"/>
            </w:pPr>
            <w:r>
              <w:t>£15 UKA/£18</w:t>
            </w:r>
          </w:p>
        </w:tc>
        <w:tc>
          <w:tcPr>
            <w:tcW w:w="1330" w:type="dxa"/>
          </w:tcPr>
          <w:p w14:paraId="03E49B74" w14:textId="4E5240AF"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2A0FD52" w14:textId="112F3435" w:rsidR="111D04C7" w:rsidRDefault="00216468">
            <w:pPr>
              <w:cnfStyle w:val="000000000000" w:firstRow="0" w:lastRow="0" w:firstColumn="0" w:lastColumn="0" w:oddVBand="0" w:evenVBand="0" w:oddHBand="0" w:evenHBand="0" w:firstRowFirstColumn="0" w:firstRowLastColumn="0" w:lastRowFirstColumn="0" w:lastRowLastColumn="0"/>
            </w:pPr>
            <w:hyperlink r:id="rId60">
              <w:r w:rsidR="111D04C7" w:rsidRPr="111D04C7">
                <w:rPr>
                  <w:rStyle w:val="Hyperlink"/>
                </w:rPr>
                <w:t>Online entry</w:t>
              </w:r>
            </w:hyperlink>
          </w:p>
        </w:tc>
      </w:tr>
      <w:tr w:rsidR="111D04C7" w14:paraId="6C428F8B"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A3C3360" w14:textId="2FB47678" w:rsidR="111D04C7" w:rsidRDefault="111D04C7"/>
        </w:tc>
        <w:tc>
          <w:tcPr>
            <w:tcW w:w="1330" w:type="dxa"/>
          </w:tcPr>
          <w:p w14:paraId="37CE16EB" w14:textId="7821FD2C" w:rsidR="111D04C7" w:rsidRDefault="111D04C7">
            <w:pPr>
              <w:cnfStyle w:val="000000000000" w:firstRow="0" w:lastRow="0" w:firstColumn="0" w:lastColumn="0" w:oddVBand="0" w:evenVBand="0" w:oddHBand="0" w:evenHBand="0" w:firstRowFirstColumn="0" w:firstRowLastColumn="0" w:lastRowFirstColumn="0" w:lastRowLastColumn="0"/>
            </w:pPr>
            <w:r>
              <w:t>24th/09:30</w:t>
            </w:r>
          </w:p>
        </w:tc>
        <w:tc>
          <w:tcPr>
            <w:tcW w:w="1330" w:type="dxa"/>
          </w:tcPr>
          <w:p w14:paraId="6925A7F2" w14:textId="3D59551D" w:rsidR="111D04C7" w:rsidRDefault="00216468">
            <w:pPr>
              <w:cnfStyle w:val="000000000000" w:firstRow="0" w:lastRow="0" w:firstColumn="0" w:lastColumn="0" w:oddVBand="0" w:evenVBand="0" w:oddHBand="0" w:evenHBand="0" w:firstRowFirstColumn="0" w:firstRowLastColumn="0" w:lastRowFirstColumn="0" w:lastRowLastColumn="0"/>
            </w:pPr>
            <w:hyperlink r:id="rId61">
              <w:r w:rsidR="111D04C7" w:rsidRPr="111D04C7">
                <w:rPr>
                  <w:rStyle w:val="Hyperlink"/>
                </w:rPr>
                <w:t>Great Yorkshire Run Harrogate 10K</w:t>
              </w:r>
            </w:hyperlink>
          </w:p>
        </w:tc>
        <w:tc>
          <w:tcPr>
            <w:tcW w:w="1330" w:type="dxa"/>
          </w:tcPr>
          <w:p w14:paraId="58B0A815" w14:textId="000FFF36" w:rsidR="111D04C7" w:rsidRDefault="111D04C7">
            <w:pPr>
              <w:cnfStyle w:val="000000000000" w:firstRow="0" w:lastRow="0" w:firstColumn="0" w:lastColumn="0" w:oddVBand="0" w:evenVBand="0" w:oddHBand="0" w:evenHBand="0" w:firstRowFirstColumn="0" w:firstRowLastColumn="0" w:lastRowFirstColumn="0" w:lastRowLastColumn="0"/>
            </w:pPr>
            <w:r>
              <w:t>£19</w:t>
            </w:r>
          </w:p>
        </w:tc>
        <w:tc>
          <w:tcPr>
            <w:tcW w:w="1330" w:type="dxa"/>
          </w:tcPr>
          <w:p w14:paraId="2886B601" w14:textId="0492BD7B"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0D42EAE" w14:textId="5A97AD99" w:rsidR="111D04C7" w:rsidRDefault="00216468">
            <w:pPr>
              <w:cnfStyle w:val="000000000000" w:firstRow="0" w:lastRow="0" w:firstColumn="0" w:lastColumn="0" w:oddVBand="0" w:evenVBand="0" w:oddHBand="0" w:evenHBand="0" w:firstRowFirstColumn="0" w:firstRowLastColumn="0" w:lastRowFirstColumn="0" w:lastRowLastColumn="0"/>
            </w:pPr>
            <w:hyperlink r:id="rId62">
              <w:r w:rsidR="111D04C7" w:rsidRPr="111D04C7">
                <w:rPr>
                  <w:rStyle w:val="Hyperlink"/>
                </w:rPr>
                <w:t>Online entry</w:t>
              </w:r>
            </w:hyperlink>
          </w:p>
        </w:tc>
      </w:tr>
      <w:tr w:rsidR="111D04C7" w14:paraId="5CA267DE"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1B47B22" w14:textId="70428E9A" w:rsidR="111D04C7" w:rsidRDefault="111D04C7"/>
        </w:tc>
        <w:tc>
          <w:tcPr>
            <w:tcW w:w="1330" w:type="dxa"/>
          </w:tcPr>
          <w:p w14:paraId="1B53EC76" w14:textId="4BAC0ECB" w:rsidR="111D04C7" w:rsidRDefault="111D04C7">
            <w:pPr>
              <w:cnfStyle w:val="000000000000" w:firstRow="0" w:lastRow="0" w:firstColumn="0" w:lastColumn="0" w:oddVBand="0" w:evenVBand="0" w:oddHBand="0" w:evenHBand="0" w:firstRowFirstColumn="0" w:firstRowLastColumn="0" w:lastRowFirstColumn="0" w:lastRowLastColumn="0"/>
            </w:pPr>
            <w:r>
              <w:t>26th/19:15</w:t>
            </w:r>
          </w:p>
        </w:tc>
        <w:tc>
          <w:tcPr>
            <w:tcW w:w="1330" w:type="dxa"/>
          </w:tcPr>
          <w:p w14:paraId="7009AEBB" w14:textId="071D6E82" w:rsidR="111D04C7" w:rsidRDefault="00216468">
            <w:pPr>
              <w:cnfStyle w:val="000000000000" w:firstRow="0" w:lastRow="0" w:firstColumn="0" w:lastColumn="0" w:oddVBand="0" w:evenVBand="0" w:oddHBand="0" w:evenHBand="0" w:firstRowFirstColumn="0" w:firstRowLastColumn="0" w:lastRowFirstColumn="0" w:lastRowLastColumn="0"/>
            </w:pPr>
            <w:hyperlink r:id="rId63">
              <w:r w:rsidR="111D04C7" w:rsidRPr="111D04C7">
                <w:rPr>
                  <w:rStyle w:val="Hyperlink"/>
                </w:rPr>
                <w:t xml:space="preserve">EHH Summer League </w:t>
              </w:r>
              <w:proofErr w:type="spellStart"/>
              <w:r w:rsidR="111D04C7" w:rsidRPr="111D04C7">
                <w:rPr>
                  <w:rStyle w:val="Hyperlink"/>
                </w:rPr>
                <w:t>Hedon</w:t>
              </w:r>
              <w:proofErr w:type="spellEnd"/>
              <w:r w:rsidR="111D04C7" w:rsidRPr="111D04C7">
                <w:rPr>
                  <w:rStyle w:val="Hyperlink"/>
                </w:rPr>
                <w:t xml:space="preserve"> 4 </w:t>
              </w:r>
              <w:r w:rsidR="111D04C7" w:rsidRPr="111D04C7">
                <w:rPr>
                  <w:rStyle w:val="Hyperlink"/>
                </w:rPr>
                <w:lastRenderedPageBreak/>
                <w:t>Miles</w:t>
              </w:r>
            </w:hyperlink>
          </w:p>
        </w:tc>
        <w:tc>
          <w:tcPr>
            <w:tcW w:w="1330" w:type="dxa"/>
          </w:tcPr>
          <w:p w14:paraId="2BAA28CD" w14:textId="68633E22" w:rsidR="111D04C7" w:rsidRDefault="111D04C7">
            <w:pPr>
              <w:cnfStyle w:val="000000000000" w:firstRow="0" w:lastRow="0" w:firstColumn="0" w:lastColumn="0" w:oddVBand="0" w:evenVBand="0" w:oddHBand="0" w:evenHBand="0" w:firstRowFirstColumn="0" w:firstRowLastColumn="0" w:lastRowFirstColumn="0" w:lastRowLastColumn="0"/>
            </w:pPr>
            <w:r>
              <w:lastRenderedPageBreak/>
              <w:t>£6 UKA/£8</w:t>
            </w:r>
          </w:p>
        </w:tc>
        <w:tc>
          <w:tcPr>
            <w:tcW w:w="1330" w:type="dxa"/>
          </w:tcPr>
          <w:p w14:paraId="38BDB936" w14:textId="70ADCFF0" w:rsidR="111D04C7" w:rsidRDefault="111D04C7">
            <w:pPr>
              <w:cnfStyle w:val="000000000000" w:firstRow="0" w:lastRow="0" w:firstColumn="0" w:lastColumn="0" w:oddVBand="0" w:evenVBand="0" w:oddHBand="0" w:evenHBand="0" w:firstRowFirstColumn="0" w:firstRowLastColumn="0" w:lastRowFirstColumn="0" w:lastRowLastColumn="0"/>
            </w:pPr>
            <w:r>
              <w:t>Enter on the day</w:t>
            </w:r>
          </w:p>
        </w:tc>
        <w:tc>
          <w:tcPr>
            <w:tcW w:w="1330" w:type="dxa"/>
          </w:tcPr>
          <w:p w14:paraId="592AC936" w14:textId="1BDFBC6C" w:rsidR="111D04C7" w:rsidRDefault="111D04C7">
            <w:pPr>
              <w:cnfStyle w:val="000000000000" w:firstRow="0" w:lastRow="0" w:firstColumn="0" w:lastColumn="0" w:oddVBand="0" w:evenVBand="0" w:oddHBand="0" w:evenHBand="0" w:firstRowFirstColumn="0" w:firstRowLastColumn="0" w:lastRowFirstColumn="0" w:lastRowLastColumn="0"/>
            </w:pPr>
            <w:r>
              <w:t>Enter on the day</w:t>
            </w:r>
          </w:p>
        </w:tc>
      </w:tr>
      <w:tr w:rsidR="111D04C7" w14:paraId="11F7FCD1"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1C2D437D" w14:textId="4BE87EAA" w:rsidR="111D04C7" w:rsidRDefault="111D04C7"/>
        </w:tc>
        <w:tc>
          <w:tcPr>
            <w:tcW w:w="1330" w:type="dxa"/>
          </w:tcPr>
          <w:p w14:paraId="3674D3B7" w14:textId="1CD6AF6C" w:rsidR="111D04C7" w:rsidRDefault="111D04C7">
            <w:pPr>
              <w:cnfStyle w:val="000000000000" w:firstRow="0" w:lastRow="0" w:firstColumn="0" w:lastColumn="0" w:oddVBand="0" w:evenVBand="0" w:oddHBand="0" w:evenHBand="0" w:firstRowFirstColumn="0" w:firstRowLastColumn="0" w:lastRowFirstColumn="0" w:lastRowLastColumn="0"/>
            </w:pPr>
            <w:r>
              <w:t>31st/10:00</w:t>
            </w:r>
          </w:p>
        </w:tc>
        <w:tc>
          <w:tcPr>
            <w:tcW w:w="1330" w:type="dxa"/>
          </w:tcPr>
          <w:p w14:paraId="6B9D149F" w14:textId="44889DB8" w:rsidR="111D04C7" w:rsidRDefault="00216468">
            <w:pPr>
              <w:cnfStyle w:val="000000000000" w:firstRow="0" w:lastRow="0" w:firstColumn="0" w:lastColumn="0" w:oddVBand="0" w:evenVBand="0" w:oddHBand="0" w:evenHBand="0" w:firstRowFirstColumn="0" w:firstRowLastColumn="0" w:lastRowFirstColumn="0" w:lastRowLastColumn="0"/>
            </w:pPr>
            <w:hyperlink r:id="rId64">
              <w:r w:rsidR="111D04C7" w:rsidRPr="111D04C7">
                <w:rPr>
                  <w:rStyle w:val="Hyperlink"/>
                </w:rPr>
                <w:t>Great Grimsby 10K</w:t>
              </w:r>
            </w:hyperlink>
          </w:p>
        </w:tc>
        <w:tc>
          <w:tcPr>
            <w:tcW w:w="1330" w:type="dxa"/>
          </w:tcPr>
          <w:p w14:paraId="6C31E038" w14:textId="631A6209" w:rsidR="111D04C7" w:rsidRDefault="111D04C7">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30B9A246" w14:textId="51B4C23C"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9468589" w14:textId="077CDCA4" w:rsidR="111D04C7" w:rsidRDefault="00216468">
            <w:pPr>
              <w:cnfStyle w:val="000000000000" w:firstRow="0" w:lastRow="0" w:firstColumn="0" w:lastColumn="0" w:oddVBand="0" w:evenVBand="0" w:oddHBand="0" w:evenHBand="0" w:firstRowFirstColumn="0" w:firstRowLastColumn="0" w:lastRowFirstColumn="0" w:lastRowLastColumn="0"/>
            </w:pPr>
            <w:hyperlink r:id="rId65">
              <w:r w:rsidR="111D04C7" w:rsidRPr="111D04C7">
                <w:rPr>
                  <w:rStyle w:val="Hyperlink"/>
                </w:rPr>
                <w:t>Online entry</w:t>
              </w:r>
            </w:hyperlink>
          </w:p>
        </w:tc>
      </w:tr>
      <w:tr w:rsidR="111D04C7" w14:paraId="78FA3338"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39FC26E" w14:textId="23B4FD7E" w:rsidR="111D04C7" w:rsidRDefault="111D04C7" w:rsidP="111D04C7">
            <w:pPr>
              <w:jc w:val="center"/>
            </w:pPr>
            <w:r w:rsidRPr="111D04C7">
              <w:t>August 2016</w:t>
            </w:r>
          </w:p>
        </w:tc>
        <w:tc>
          <w:tcPr>
            <w:tcW w:w="1330" w:type="dxa"/>
          </w:tcPr>
          <w:p w14:paraId="4B3F234B" w14:textId="54BBD4DF"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08FF8026" w14:textId="074D97FD"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35576E03" w14:textId="5797B9FE"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0A5D2087" w14:textId="5DB75C35"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5EF9787D" w14:textId="163F0C25" w:rsidR="111D04C7" w:rsidRDefault="111D04C7">
            <w:pPr>
              <w:cnfStyle w:val="000000000000" w:firstRow="0" w:lastRow="0" w:firstColumn="0" w:lastColumn="0" w:oddVBand="0" w:evenVBand="0" w:oddHBand="0" w:evenHBand="0" w:firstRowFirstColumn="0" w:firstRowLastColumn="0" w:lastRowFirstColumn="0" w:lastRowLastColumn="0"/>
            </w:pPr>
          </w:p>
        </w:tc>
      </w:tr>
      <w:tr w:rsidR="111D04C7" w14:paraId="6097447C"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58EEFEB8" w14:textId="78ADDDB8" w:rsidR="111D04C7" w:rsidRDefault="111D04C7"/>
        </w:tc>
        <w:tc>
          <w:tcPr>
            <w:tcW w:w="1330" w:type="dxa"/>
          </w:tcPr>
          <w:p w14:paraId="330D96FF" w14:textId="32AADBAC" w:rsidR="111D04C7" w:rsidRDefault="111D04C7">
            <w:pPr>
              <w:cnfStyle w:val="000000000000" w:firstRow="0" w:lastRow="0" w:firstColumn="0" w:lastColumn="0" w:oddVBand="0" w:evenVBand="0" w:oddHBand="0" w:evenHBand="0" w:firstRowFirstColumn="0" w:firstRowLastColumn="0" w:lastRowFirstColumn="0" w:lastRowLastColumn="0"/>
            </w:pPr>
            <w:r>
              <w:t>7th/09:30</w:t>
            </w:r>
          </w:p>
        </w:tc>
        <w:tc>
          <w:tcPr>
            <w:tcW w:w="1330" w:type="dxa"/>
          </w:tcPr>
          <w:p w14:paraId="7C74E5A7" w14:textId="22B83EA8" w:rsidR="111D04C7" w:rsidRDefault="00216468">
            <w:pPr>
              <w:cnfStyle w:val="000000000000" w:firstRow="0" w:lastRow="0" w:firstColumn="0" w:lastColumn="0" w:oddVBand="0" w:evenVBand="0" w:oddHBand="0" w:evenHBand="0" w:firstRowFirstColumn="0" w:firstRowLastColumn="0" w:lastRowFirstColumn="0" w:lastRowLastColumn="0"/>
            </w:pPr>
            <w:hyperlink r:id="rId66">
              <w:r w:rsidR="111D04C7" w:rsidRPr="111D04C7">
                <w:rPr>
                  <w:rStyle w:val="Hyperlink"/>
                </w:rPr>
                <w:t>Jane Tomlinson York 10K</w:t>
              </w:r>
            </w:hyperlink>
          </w:p>
        </w:tc>
        <w:tc>
          <w:tcPr>
            <w:tcW w:w="1330" w:type="dxa"/>
          </w:tcPr>
          <w:p w14:paraId="520F7C92" w14:textId="623B0B14" w:rsidR="111D04C7" w:rsidRDefault="111D04C7">
            <w:pPr>
              <w:cnfStyle w:val="000000000000" w:firstRow="0" w:lastRow="0" w:firstColumn="0" w:lastColumn="0" w:oddVBand="0" w:evenVBand="0" w:oddHBand="0" w:evenHBand="0" w:firstRowFirstColumn="0" w:firstRowLastColumn="0" w:lastRowFirstColumn="0" w:lastRowLastColumn="0"/>
            </w:pPr>
            <w:r>
              <w:t>£25.82 UKA/£27.96</w:t>
            </w:r>
          </w:p>
        </w:tc>
        <w:tc>
          <w:tcPr>
            <w:tcW w:w="1330" w:type="dxa"/>
          </w:tcPr>
          <w:p w14:paraId="46AE0537" w14:textId="7709B8AC"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1109B0E" w14:textId="0B892EA1" w:rsidR="111D04C7" w:rsidRDefault="00216468">
            <w:pPr>
              <w:cnfStyle w:val="000000000000" w:firstRow="0" w:lastRow="0" w:firstColumn="0" w:lastColumn="0" w:oddVBand="0" w:evenVBand="0" w:oddHBand="0" w:evenHBand="0" w:firstRowFirstColumn="0" w:firstRowLastColumn="0" w:lastRowFirstColumn="0" w:lastRowLastColumn="0"/>
            </w:pPr>
            <w:hyperlink r:id="rId67">
              <w:r w:rsidR="111D04C7" w:rsidRPr="111D04C7">
                <w:rPr>
                  <w:rStyle w:val="Hyperlink"/>
                </w:rPr>
                <w:t>Online entry</w:t>
              </w:r>
            </w:hyperlink>
          </w:p>
        </w:tc>
      </w:tr>
      <w:tr w:rsidR="111D04C7" w14:paraId="13E66AF7"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51FC22DF" w14:textId="2010B84B" w:rsidR="111D04C7" w:rsidRDefault="111D04C7"/>
        </w:tc>
        <w:tc>
          <w:tcPr>
            <w:tcW w:w="1330" w:type="dxa"/>
          </w:tcPr>
          <w:p w14:paraId="3C830B25" w14:textId="6D2909EC" w:rsidR="111D04C7" w:rsidRDefault="111D04C7">
            <w:pPr>
              <w:cnfStyle w:val="000000000000" w:firstRow="0" w:lastRow="0" w:firstColumn="0" w:lastColumn="0" w:oddVBand="0" w:evenVBand="0" w:oddHBand="0" w:evenHBand="0" w:firstRowFirstColumn="0" w:firstRowLastColumn="0" w:lastRowFirstColumn="0" w:lastRowLastColumn="0"/>
            </w:pPr>
            <w:r>
              <w:t>21st/11:00</w:t>
            </w:r>
          </w:p>
        </w:tc>
        <w:tc>
          <w:tcPr>
            <w:tcW w:w="1330" w:type="dxa"/>
          </w:tcPr>
          <w:p w14:paraId="5C89BB7D" w14:textId="4BAB499B" w:rsidR="111D04C7" w:rsidRDefault="00216468">
            <w:pPr>
              <w:cnfStyle w:val="000000000000" w:firstRow="0" w:lastRow="0" w:firstColumn="0" w:lastColumn="0" w:oddVBand="0" w:evenVBand="0" w:oddHBand="0" w:evenHBand="0" w:firstRowFirstColumn="0" w:firstRowLastColumn="0" w:lastRowFirstColumn="0" w:lastRowLastColumn="0"/>
            </w:pPr>
            <w:hyperlink r:id="rId68">
              <w:proofErr w:type="spellStart"/>
              <w:r w:rsidR="111D04C7" w:rsidRPr="111D04C7">
                <w:rPr>
                  <w:rStyle w:val="Hyperlink"/>
                </w:rPr>
                <w:t>Escrick</w:t>
              </w:r>
              <w:proofErr w:type="spellEnd"/>
              <w:r w:rsidR="111D04C7" w:rsidRPr="111D04C7">
                <w:rPr>
                  <w:rStyle w:val="Hyperlink"/>
                </w:rPr>
                <w:t xml:space="preserve"> 10K</w:t>
              </w:r>
            </w:hyperlink>
          </w:p>
        </w:tc>
        <w:tc>
          <w:tcPr>
            <w:tcW w:w="1330" w:type="dxa"/>
          </w:tcPr>
          <w:p w14:paraId="460C39F2" w14:textId="303C64A4" w:rsidR="111D04C7" w:rsidRDefault="111D04C7">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510A73CA" w14:textId="1F00C6D7" w:rsidR="111D04C7" w:rsidRDefault="00216468">
            <w:pPr>
              <w:cnfStyle w:val="000000000000" w:firstRow="0" w:lastRow="0" w:firstColumn="0" w:lastColumn="0" w:oddVBand="0" w:evenVBand="0" w:oddHBand="0" w:evenHBand="0" w:firstRowFirstColumn="0" w:firstRowLastColumn="0" w:lastRowFirstColumn="0" w:lastRowLastColumn="0"/>
            </w:pPr>
            <w:hyperlink r:id="rId69">
              <w:r w:rsidR="111D04C7" w:rsidRPr="111D04C7">
                <w:rPr>
                  <w:rStyle w:val="Hyperlink"/>
                </w:rPr>
                <w:t>Entry form</w:t>
              </w:r>
            </w:hyperlink>
          </w:p>
        </w:tc>
        <w:tc>
          <w:tcPr>
            <w:tcW w:w="1330" w:type="dxa"/>
          </w:tcPr>
          <w:p w14:paraId="1A8994C9" w14:textId="255CB67D" w:rsidR="111D04C7" w:rsidRDefault="00216468">
            <w:pPr>
              <w:cnfStyle w:val="000000000000" w:firstRow="0" w:lastRow="0" w:firstColumn="0" w:lastColumn="0" w:oddVBand="0" w:evenVBand="0" w:oddHBand="0" w:evenHBand="0" w:firstRowFirstColumn="0" w:firstRowLastColumn="0" w:lastRowFirstColumn="0" w:lastRowLastColumn="0"/>
            </w:pPr>
            <w:hyperlink r:id="rId70">
              <w:r w:rsidR="111D04C7" w:rsidRPr="111D04C7">
                <w:rPr>
                  <w:rStyle w:val="Hyperlink"/>
                </w:rPr>
                <w:t>Online entry (+£1.70)</w:t>
              </w:r>
            </w:hyperlink>
          </w:p>
        </w:tc>
      </w:tr>
      <w:tr w:rsidR="111D04C7" w14:paraId="07D1E996"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7058E88" w14:textId="3ADBA0F1" w:rsidR="111D04C7" w:rsidRDefault="111D04C7" w:rsidP="111D04C7">
            <w:pPr>
              <w:jc w:val="center"/>
            </w:pPr>
            <w:r w:rsidRPr="111D04C7">
              <w:t>September 2016</w:t>
            </w:r>
          </w:p>
        </w:tc>
        <w:tc>
          <w:tcPr>
            <w:tcW w:w="1330" w:type="dxa"/>
          </w:tcPr>
          <w:p w14:paraId="4D850CAE" w14:textId="3FA99EB5"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795B3701" w14:textId="32B97BB0"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10BC7F17" w14:textId="15A789AA"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7D49113E" w14:textId="164A16E4"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39DFF0EE" w14:textId="699F679C" w:rsidR="111D04C7" w:rsidRDefault="111D04C7">
            <w:pPr>
              <w:cnfStyle w:val="000000000000" w:firstRow="0" w:lastRow="0" w:firstColumn="0" w:lastColumn="0" w:oddVBand="0" w:evenVBand="0" w:oddHBand="0" w:evenHBand="0" w:firstRowFirstColumn="0" w:firstRowLastColumn="0" w:lastRowFirstColumn="0" w:lastRowLastColumn="0"/>
            </w:pPr>
          </w:p>
        </w:tc>
      </w:tr>
      <w:tr w:rsidR="111D04C7" w14:paraId="45EC1EFA"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EEE205A" w14:textId="6601F5D8" w:rsidR="111D04C7" w:rsidRDefault="111D04C7"/>
        </w:tc>
        <w:tc>
          <w:tcPr>
            <w:tcW w:w="1330" w:type="dxa"/>
          </w:tcPr>
          <w:p w14:paraId="22544788" w14:textId="523BD0CD" w:rsidR="111D04C7" w:rsidRDefault="111D04C7">
            <w:pPr>
              <w:cnfStyle w:val="000000000000" w:firstRow="0" w:lastRow="0" w:firstColumn="0" w:lastColumn="0" w:oddVBand="0" w:evenVBand="0" w:oddHBand="0" w:evenHBand="0" w:firstRowFirstColumn="0" w:firstRowLastColumn="0" w:lastRowFirstColumn="0" w:lastRowLastColumn="0"/>
            </w:pPr>
            <w:r>
              <w:t>4th/10:00</w:t>
            </w:r>
          </w:p>
        </w:tc>
        <w:tc>
          <w:tcPr>
            <w:tcW w:w="1330" w:type="dxa"/>
          </w:tcPr>
          <w:p w14:paraId="4A8772C8" w14:textId="43C38A1D" w:rsidR="111D04C7" w:rsidRDefault="00216468">
            <w:pPr>
              <w:cnfStyle w:val="000000000000" w:firstRow="0" w:lastRow="0" w:firstColumn="0" w:lastColumn="0" w:oddVBand="0" w:evenVBand="0" w:oddHBand="0" w:evenHBand="0" w:firstRowFirstColumn="0" w:firstRowLastColumn="0" w:lastRowFirstColumn="0" w:lastRowLastColumn="0"/>
            </w:pPr>
            <w:hyperlink r:id="rId71">
              <w:r w:rsidR="111D04C7" w:rsidRPr="111D04C7">
                <w:rPr>
                  <w:rStyle w:val="Hyperlink"/>
                </w:rPr>
                <w:t>Major Stone Half Marathon</w:t>
              </w:r>
            </w:hyperlink>
          </w:p>
        </w:tc>
        <w:tc>
          <w:tcPr>
            <w:tcW w:w="1330" w:type="dxa"/>
          </w:tcPr>
          <w:p w14:paraId="57FA0E91" w14:textId="59A49085" w:rsidR="111D04C7" w:rsidRDefault="111D04C7">
            <w:pPr>
              <w:cnfStyle w:val="000000000000" w:firstRow="0" w:lastRow="0" w:firstColumn="0" w:lastColumn="0" w:oddVBand="0" w:evenVBand="0" w:oddHBand="0" w:evenHBand="0" w:firstRowFirstColumn="0" w:firstRowLastColumn="0" w:lastRowFirstColumn="0" w:lastRowLastColumn="0"/>
            </w:pPr>
            <w:r>
              <w:t>£18.70 UKA/£20.70</w:t>
            </w:r>
          </w:p>
        </w:tc>
        <w:tc>
          <w:tcPr>
            <w:tcW w:w="1330" w:type="dxa"/>
          </w:tcPr>
          <w:p w14:paraId="6D568C3D" w14:textId="3AD31406"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7029EF0" w14:textId="38550659" w:rsidR="111D04C7" w:rsidRDefault="00216468">
            <w:pPr>
              <w:cnfStyle w:val="000000000000" w:firstRow="0" w:lastRow="0" w:firstColumn="0" w:lastColumn="0" w:oddVBand="0" w:evenVBand="0" w:oddHBand="0" w:evenHBand="0" w:firstRowFirstColumn="0" w:firstRowLastColumn="0" w:lastRowFirstColumn="0" w:lastRowLastColumn="0"/>
            </w:pPr>
            <w:hyperlink r:id="rId72">
              <w:r w:rsidR="111D04C7" w:rsidRPr="111D04C7">
                <w:rPr>
                  <w:rStyle w:val="Hyperlink"/>
                </w:rPr>
                <w:t>Online entry</w:t>
              </w:r>
            </w:hyperlink>
          </w:p>
        </w:tc>
      </w:tr>
      <w:tr w:rsidR="111D04C7" w14:paraId="20C529CF"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5C8C92D" w14:textId="2F11D111" w:rsidR="111D04C7" w:rsidRDefault="111D04C7"/>
        </w:tc>
        <w:tc>
          <w:tcPr>
            <w:tcW w:w="1330" w:type="dxa"/>
          </w:tcPr>
          <w:p w14:paraId="01FDB355" w14:textId="1CAED822" w:rsidR="111D04C7" w:rsidRDefault="111D04C7">
            <w:pPr>
              <w:cnfStyle w:val="000000000000" w:firstRow="0" w:lastRow="0" w:firstColumn="0" w:lastColumn="0" w:oddVBand="0" w:evenVBand="0" w:oddHBand="0" w:evenHBand="0" w:firstRowFirstColumn="0" w:firstRowLastColumn="0" w:lastRowFirstColumn="0" w:lastRowLastColumn="0"/>
            </w:pPr>
            <w:r>
              <w:t>4th/11:00</w:t>
            </w:r>
          </w:p>
        </w:tc>
        <w:tc>
          <w:tcPr>
            <w:tcW w:w="1330" w:type="dxa"/>
          </w:tcPr>
          <w:p w14:paraId="66DF0E6C" w14:textId="0CB29E7D" w:rsidR="111D04C7" w:rsidRDefault="00216468">
            <w:pPr>
              <w:cnfStyle w:val="000000000000" w:firstRow="0" w:lastRow="0" w:firstColumn="0" w:lastColumn="0" w:oddVBand="0" w:evenVBand="0" w:oddHBand="0" w:evenHBand="0" w:firstRowFirstColumn="0" w:firstRowLastColumn="0" w:lastRowFirstColumn="0" w:lastRowLastColumn="0"/>
            </w:pPr>
            <w:hyperlink r:id="rId73">
              <w:proofErr w:type="spellStart"/>
              <w:r w:rsidR="111D04C7" w:rsidRPr="111D04C7">
                <w:rPr>
                  <w:rStyle w:val="Hyperlink"/>
                </w:rPr>
                <w:t>Tholthorpe</w:t>
              </w:r>
              <w:proofErr w:type="spellEnd"/>
              <w:r w:rsidR="111D04C7" w:rsidRPr="111D04C7">
                <w:rPr>
                  <w:rStyle w:val="Hyperlink"/>
                </w:rPr>
                <w:t xml:space="preserve"> 10K</w:t>
              </w:r>
            </w:hyperlink>
          </w:p>
        </w:tc>
        <w:tc>
          <w:tcPr>
            <w:tcW w:w="1330" w:type="dxa"/>
          </w:tcPr>
          <w:p w14:paraId="2E40950E" w14:textId="4C969F92" w:rsidR="111D04C7" w:rsidRDefault="111D04C7">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30833B2A" w14:textId="53D848B2" w:rsidR="111D04C7" w:rsidRDefault="00216468">
            <w:pPr>
              <w:cnfStyle w:val="000000000000" w:firstRow="0" w:lastRow="0" w:firstColumn="0" w:lastColumn="0" w:oddVBand="0" w:evenVBand="0" w:oddHBand="0" w:evenHBand="0" w:firstRowFirstColumn="0" w:firstRowLastColumn="0" w:lastRowFirstColumn="0" w:lastRowLastColumn="0"/>
            </w:pPr>
            <w:hyperlink r:id="rId74">
              <w:r w:rsidR="111D04C7" w:rsidRPr="111D04C7">
                <w:rPr>
                  <w:rStyle w:val="Hyperlink"/>
                </w:rPr>
                <w:t>Entry form</w:t>
              </w:r>
            </w:hyperlink>
          </w:p>
        </w:tc>
        <w:tc>
          <w:tcPr>
            <w:tcW w:w="1330" w:type="dxa"/>
          </w:tcPr>
          <w:p w14:paraId="637A1AF4" w14:textId="06108AF2" w:rsidR="111D04C7" w:rsidRDefault="00216468">
            <w:pPr>
              <w:cnfStyle w:val="000000000000" w:firstRow="0" w:lastRow="0" w:firstColumn="0" w:lastColumn="0" w:oddVBand="0" w:evenVBand="0" w:oddHBand="0" w:evenHBand="0" w:firstRowFirstColumn="0" w:firstRowLastColumn="0" w:lastRowFirstColumn="0" w:lastRowLastColumn="0"/>
            </w:pPr>
            <w:hyperlink r:id="rId75">
              <w:r w:rsidR="111D04C7" w:rsidRPr="111D04C7">
                <w:rPr>
                  <w:rStyle w:val="Hyperlink"/>
                </w:rPr>
                <w:t>Online entry (+£1.40)</w:t>
              </w:r>
            </w:hyperlink>
          </w:p>
        </w:tc>
      </w:tr>
      <w:tr w:rsidR="111D04C7" w14:paraId="45A22A8E"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5E212C00" w14:textId="10CAE05D" w:rsidR="111D04C7" w:rsidRDefault="111D04C7"/>
        </w:tc>
        <w:tc>
          <w:tcPr>
            <w:tcW w:w="1330" w:type="dxa"/>
          </w:tcPr>
          <w:p w14:paraId="6D293437" w14:textId="267EA096" w:rsidR="111D04C7" w:rsidRDefault="111D04C7">
            <w:pPr>
              <w:cnfStyle w:val="000000000000" w:firstRow="0" w:lastRow="0" w:firstColumn="0" w:lastColumn="0" w:oddVBand="0" w:evenVBand="0" w:oddHBand="0" w:evenHBand="0" w:firstRowFirstColumn="0" w:firstRowLastColumn="0" w:lastRowFirstColumn="0" w:lastRowLastColumn="0"/>
            </w:pPr>
            <w:r>
              <w:t>4th/10:15</w:t>
            </w:r>
          </w:p>
        </w:tc>
        <w:tc>
          <w:tcPr>
            <w:tcW w:w="1330" w:type="dxa"/>
          </w:tcPr>
          <w:p w14:paraId="6B64D360" w14:textId="2FAE3A8B" w:rsidR="111D04C7" w:rsidRDefault="00216468">
            <w:pPr>
              <w:cnfStyle w:val="000000000000" w:firstRow="0" w:lastRow="0" w:firstColumn="0" w:lastColumn="0" w:oddVBand="0" w:evenVBand="0" w:oddHBand="0" w:evenHBand="0" w:firstRowFirstColumn="0" w:firstRowLastColumn="0" w:lastRowFirstColumn="0" w:lastRowLastColumn="0"/>
            </w:pPr>
            <w:hyperlink r:id="rId76">
              <w:r w:rsidR="111D04C7" w:rsidRPr="111D04C7">
                <w:rPr>
                  <w:rStyle w:val="Hyperlink"/>
                </w:rPr>
                <w:t>City of Salford 10K</w:t>
              </w:r>
            </w:hyperlink>
          </w:p>
        </w:tc>
        <w:tc>
          <w:tcPr>
            <w:tcW w:w="1330" w:type="dxa"/>
          </w:tcPr>
          <w:p w14:paraId="5CBEA11B" w14:textId="203E153D" w:rsidR="111D04C7" w:rsidRDefault="111D04C7">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57CD5927" w14:textId="096BF632"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27C29F2" w14:textId="3BAB114B" w:rsidR="111D04C7" w:rsidRDefault="00216468">
            <w:pPr>
              <w:cnfStyle w:val="000000000000" w:firstRow="0" w:lastRow="0" w:firstColumn="0" w:lastColumn="0" w:oddVBand="0" w:evenVBand="0" w:oddHBand="0" w:evenHBand="0" w:firstRowFirstColumn="0" w:firstRowLastColumn="0" w:lastRowFirstColumn="0" w:lastRowLastColumn="0"/>
            </w:pPr>
            <w:hyperlink r:id="rId77">
              <w:r w:rsidR="111D04C7" w:rsidRPr="111D04C7">
                <w:rPr>
                  <w:rStyle w:val="Hyperlink"/>
                </w:rPr>
                <w:t>Online entry</w:t>
              </w:r>
            </w:hyperlink>
          </w:p>
        </w:tc>
      </w:tr>
      <w:tr w:rsidR="111D04C7" w14:paraId="46C9FEE6"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1E386B8" w14:textId="6A90795B" w:rsidR="111D04C7" w:rsidRDefault="111D04C7"/>
        </w:tc>
        <w:tc>
          <w:tcPr>
            <w:tcW w:w="1330" w:type="dxa"/>
          </w:tcPr>
          <w:p w14:paraId="63AEBBCE" w14:textId="5129D5A3" w:rsidR="111D04C7" w:rsidRDefault="111D04C7">
            <w:pPr>
              <w:cnfStyle w:val="000000000000" w:firstRow="0" w:lastRow="0" w:firstColumn="0" w:lastColumn="0" w:oddVBand="0" w:evenVBand="0" w:oddHBand="0" w:evenHBand="0" w:firstRowFirstColumn="0" w:firstRowLastColumn="0" w:lastRowFirstColumn="0" w:lastRowLastColumn="0"/>
            </w:pPr>
            <w:r>
              <w:t>11th/09:30</w:t>
            </w:r>
          </w:p>
        </w:tc>
        <w:tc>
          <w:tcPr>
            <w:tcW w:w="1330" w:type="dxa"/>
          </w:tcPr>
          <w:p w14:paraId="0626DFBB" w14:textId="0DCC2323" w:rsidR="111D04C7" w:rsidRDefault="00216468">
            <w:pPr>
              <w:cnfStyle w:val="000000000000" w:firstRow="0" w:lastRow="0" w:firstColumn="0" w:lastColumn="0" w:oddVBand="0" w:evenVBand="0" w:oddHBand="0" w:evenHBand="0" w:firstRowFirstColumn="0" w:firstRowLastColumn="0" w:lastRowFirstColumn="0" w:lastRowLastColumn="0"/>
            </w:pPr>
            <w:hyperlink r:id="rId78">
              <w:r w:rsidR="111D04C7" w:rsidRPr="111D04C7">
                <w:rPr>
                  <w:rStyle w:val="Hyperlink"/>
                </w:rPr>
                <w:t>Vale of York Half Marathon</w:t>
              </w:r>
            </w:hyperlink>
          </w:p>
        </w:tc>
        <w:tc>
          <w:tcPr>
            <w:tcW w:w="1330" w:type="dxa"/>
          </w:tcPr>
          <w:p w14:paraId="7438E75C" w14:textId="17BEE7D9" w:rsidR="111D04C7" w:rsidRDefault="111D04C7">
            <w:pPr>
              <w:cnfStyle w:val="000000000000" w:firstRow="0" w:lastRow="0" w:firstColumn="0" w:lastColumn="0" w:oddVBand="0" w:evenVBand="0" w:oddHBand="0" w:evenHBand="0" w:firstRowFirstColumn="0" w:firstRowLastColumn="0" w:lastRowFirstColumn="0" w:lastRowLastColumn="0"/>
            </w:pPr>
            <w:r>
              <w:t>£21 UKA/£24</w:t>
            </w:r>
          </w:p>
        </w:tc>
        <w:tc>
          <w:tcPr>
            <w:tcW w:w="1330" w:type="dxa"/>
          </w:tcPr>
          <w:p w14:paraId="787BA3B6" w14:textId="6B6A24DB"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8410C98" w14:textId="21265BBC" w:rsidR="111D04C7" w:rsidRDefault="00216468">
            <w:pPr>
              <w:cnfStyle w:val="000000000000" w:firstRow="0" w:lastRow="0" w:firstColumn="0" w:lastColumn="0" w:oddVBand="0" w:evenVBand="0" w:oddHBand="0" w:evenHBand="0" w:firstRowFirstColumn="0" w:firstRowLastColumn="0" w:lastRowFirstColumn="0" w:lastRowLastColumn="0"/>
            </w:pPr>
            <w:hyperlink r:id="rId79">
              <w:r w:rsidR="111D04C7" w:rsidRPr="111D04C7">
                <w:rPr>
                  <w:rStyle w:val="Hyperlink"/>
                </w:rPr>
                <w:t>Online entry</w:t>
              </w:r>
            </w:hyperlink>
          </w:p>
        </w:tc>
      </w:tr>
      <w:tr w:rsidR="111D04C7" w14:paraId="52D8625E"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300C818" w14:textId="64371339" w:rsidR="111D04C7" w:rsidRDefault="111D04C7"/>
        </w:tc>
        <w:tc>
          <w:tcPr>
            <w:tcW w:w="1330" w:type="dxa"/>
          </w:tcPr>
          <w:p w14:paraId="69448FFC" w14:textId="22BA63EC" w:rsidR="111D04C7" w:rsidRDefault="111D04C7">
            <w:pPr>
              <w:cnfStyle w:val="000000000000" w:firstRow="0" w:lastRow="0" w:firstColumn="0" w:lastColumn="0" w:oddVBand="0" w:evenVBand="0" w:oddHBand="0" w:evenHBand="0" w:firstRowFirstColumn="0" w:firstRowLastColumn="0" w:lastRowFirstColumn="0" w:lastRowLastColumn="0"/>
            </w:pPr>
            <w:r>
              <w:t>11th/TBC</w:t>
            </w:r>
          </w:p>
        </w:tc>
        <w:tc>
          <w:tcPr>
            <w:tcW w:w="1330" w:type="dxa"/>
          </w:tcPr>
          <w:p w14:paraId="049C08F8" w14:textId="4A46A7A2" w:rsidR="111D04C7" w:rsidRDefault="00216468">
            <w:pPr>
              <w:cnfStyle w:val="000000000000" w:firstRow="0" w:lastRow="0" w:firstColumn="0" w:lastColumn="0" w:oddVBand="0" w:evenVBand="0" w:oddHBand="0" w:evenHBand="0" w:firstRowFirstColumn="0" w:firstRowLastColumn="0" w:lastRowFirstColumn="0" w:lastRowLastColumn="0"/>
            </w:pPr>
            <w:hyperlink r:id="rId80">
              <w:r w:rsidR="111D04C7" w:rsidRPr="111D04C7">
                <w:rPr>
                  <w:rStyle w:val="Hyperlink"/>
                </w:rPr>
                <w:t>Great North Run</w:t>
              </w:r>
            </w:hyperlink>
          </w:p>
        </w:tc>
        <w:tc>
          <w:tcPr>
            <w:tcW w:w="1330" w:type="dxa"/>
          </w:tcPr>
          <w:p w14:paraId="3D985F47" w14:textId="13E2C99C" w:rsidR="111D04C7" w:rsidRDefault="111D04C7">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6BE2CE54" w14:textId="0ED2B1AE" w:rsidR="111D04C7" w:rsidRDefault="111D04C7">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54C3D4DE" w14:textId="12D802B8" w:rsidR="111D04C7" w:rsidRDefault="111D04C7">
            <w:pPr>
              <w:cnfStyle w:val="000000000000" w:firstRow="0" w:lastRow="0" w:firstColumn="0" w:lastColumn="0" w:oddVBand="0" w:evenVBand="0" w:oddHBand="0" w:evenHBand="0" w:firstRowFirstColumn="0" w:firstRowLastColumn="0" w:lastRowFirstColumn="0" w:lastRowLastColumn="0"/>
            </w:pPr>
            <w:r>
              <w:t>Race full</w:t>
            </w:r>
          </w:p>
        </w:tc>
      </w:tr>
      <w:tr w:rsidR="111D04C7" w14:paraId="4610CB44"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73328C9" w14:textId="6CFF8301" w:rsidR="111D04C7" w:rsidRDefault="111D04C7"/>
        </w:tc>
        <w:tc>
          <w:tcPr>
            <w:tcW w:w="1330" w:type="dxa"/>
          </w:tcPr>
          <w:p w14:paraId="3020CB78" w14:textId="69C4F772" w:rsidR="111D04C7" w:rsidRDefault="111D04C7">
            <w:pPr>
              <w:cnfStyle w:val="000000000000" w:firstRow="0" w:lastRow="0" w:firstColumn="0" w:lastColumn="0" w:oddVBand="0" w:evenVBand="0" w:oddHBand="0" w:evenHBand="0" w:firstRowFirstColumn="0" w:firstRowLastColumn="0" w:lastRowFirstColumn="0" w:lastRowLastColumn="0"/>
            </w:pPr>
            <w:r>
              <w:t>11th/10:30</w:t>
            </w:r>
          </w:p>
        </w:tc>
        <w:tc>
          <w:tcPr>
            <w:tcW w:w="1330" w:type="dxa"/>
          </w:tcPr>
          <w:p w14:paraId="6A5D24A0" w14:textId="1D15A7D8" w:rsidR="111D04C7" w:rsidRDefault="00216468">
            <w:pPr>
              <w:cnfStyle w:val="000000000000" w:firstRow="0" w:lastRow="0" w:firstColumn="0" w:lastColumn="0" w:oddVBand="0" w:evenVBand="0" w:oddHBand="0" w:evenHBand="0" w:firstRowFirstColumn="0" w:firstRowLastColumn="0" w:lastRowFirstColumn="0" w:lastRowLastColumn="0"/>
            </w:pPr>
            <w:hyperlink r:id="rId81">
              <w:r w:rsidR="111D04C7" w:rsidRPr="111D04C7">
                <w:rPr>
                  <w:rStyle w:val="Hyperlink"/>
                </w:rPr>
                <w:t>The East Coast Classic 10K</w:t>
              </w:r>
            </w:hyperlink>
          </w:p>
        </w:tc>
        <w:tc>
          <w:tcPr>
            <w:tcW w:w="1330" w:type="dxa"/>
          </w:tcPr>
          <w:p w14:paraId="6CEC5378" w14:textId="6AF4B646" w:rsidR="111D04C7" w:rsidRDefault="111D04C7">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44015B3B" w14:textId="0DB064FC"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8690656" w14:textId="7C45131C" w:rsidR="111D04C7" w:rsidRDefault="00216468">
            <w:pPr>
              <w:cnfStyle w:val="000000000000" w:firstRow="0" w:lastRow="0" w:firstColumn="0" w:lastColumn="0" w:oddVBand="0" w:evenVBand="0" w:oddHBand="0" w:evenHBand="0" w:firstRowFirstColumn="0" w:firstRowLastColumn="0" w:lastRowFirstColumn="0" w:lastRowLastColumn="0"/>
            </w:pPr>
            <w:hyperlink r:id="rId82">
              <w:r w:rsidR="111D04C7" w:rsidRPr="111D04C7">
                <w:rPr>
                  <w:rStyle w:val="Hyperlink"/>
                </w:rPr>
                <w:t>Online entry</w:t>
              </w:r>
            </w:hyperlink>
          </w:p>
        </w:tc>
      </w:tr>
      <w:tr w:rsidR="111D04C7" w14:paraId="22E794AD"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F6C7895" w14:textId="589CD45E" w:rsidR="111D04C7" w:rsidRDefault="111D04C7"/>
        </w:tc>
        <w:tc>
          <w:tcPr>
            <w:tcW w:w="1330" w:type="dxa"/>
          </w:tcPr>
          <w:p w14:paraId="693BC5C8" w14:textId="1A4221E4" w:rsidR="111D04C7" w:rsidRDefault="111D04C7">
            <w:pPr>
              <w:cnfStyle w:val="000000000000" w:firstRow="0" w:lastRow="0" w:firstColumn="0" w:lastColumn="0" w:oddVBand="0" w:evenVBand="0" w:oddHBand="0" w:evenHBand="0" w:firstRowFirstColumn="0" w:firstRowLastColumn="0" w:lastRowFirstColumn="0" w:lastRowLastColumn="0"/>
            </w:pPr>
            <w:r>
              <w:t>11th/11:00</w:t>
            </w:r>
          </w:p>
        </w:tc>
        <w:tc>
          <w:tcPr>
            <w:tcW w:w="1330" w:type="dxa"/>
          </w:tcPr>
          <w:p w14:paraId="59B43862" w14:textId="70EE4254" w:rsidR="111D04C7" w:rsidRDefault="00216468">
            <w:pPr>
              <w:cnfStyle w:val="000000000000" w:firstRow="0" w:lastRow="0" w:firstColumn="0" w:lastColumn="0" w:oddVBand="0" w:evenVBand="0" w:oddHBand="0" w:evenHBand="0" w:firstRowFirstColumn="0" w:firstRowLastColumn="0" w:lastRowFirstColumn="0" w:lastRowLastColumn="0"/>
            </w:pPr>
            <w:hyperlink r:id="rId83">
              <w:r w:rsidR="111D04C7" w:rsidRPr="111D04C7">
                <w:rPr>
                  <w:rStyle w:val="Hyperlink"/>
                </w:rPr>
                <w:t>Shepley 10K</w:t>
              </w:r>
            </w:hyperlink>
          </w:p>
        </w:tc>
        <w:tc>
          <w:tcPr>
            <w:tcW w:w="1330" w:type="dxa"/>
          </w:tcPr>
          <w:p w14:paraId="44175A1E" w14:textId="033029FA" w:rsidR="111D04C7" w:rsidRDefault="111D04C7">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533B5AF6" w14:textId="1960B057"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8DA1EAF" w14:textId="01CB543D" w:rsidR="111D04C7" w:rsidRDefault="00216468">
            <w:pPr>
              <w:cnfStyle w:val="000000000000" w:firstRow="0" w:lastRow="0" w:firstColumn="0" w:lastColumn="0" w:oddVBand="0" w:evenVBand="0" w:oddHBand="0" w:evenHBand="0" w:firstRowFirstColumn="0" w:firstRowLastColumn="0" w:lastRowFirstColumn="0" w:lastRowLastColumn="0"/>
            </w:pPr>
            <w:hyperlink r:id="rId84">
              <w:r w:rsidR="111D04C7" w:rsidRPr="111D04C7">
                <w:rPr>
                  <w:rStyle w:val="Hyperlink"/>
                </w:rPr>
                <w:t>Online entry</w:t>
              </w:r>
            </w:hyperlink>
          </w:p>
        </w:tc>
      </w:tr>
      <w:tr w:rsidR="111D04C7" w14:paraId="5835A900"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31CE911B" w14:textId="585166BE" w:rsidR="111D04C7" w:rsidRDefault="111D04C7"/>
        </w:tc>
        <w:tc>
          <w:tcPr>
            <w:tcW w:w="1330" w:type="dxa"/>
          </w:tcPr>
          <w:p w14:paraId="4F7C63AA" w14:textId="364228C3" w:rsidR="111D04C7" w:rsidRDefault="111D04C7">
            <w:pPr>
              <w:cnfStyle w:val="000000000000" w:firstRow="0" w:lastRow="0" w:firstColumn="0" w:lastColumn="0" w:oddVBand="0" w:evenVBand="0" w:oddHBand="0" w:evenHBand="0" w:firstRowFirstColumn="0" w:firstRowLastColumn="0" w:lastRowFirstColumn="0" w:lastRowLastColumn="0"/>
            </w:pPr>
            <w:r>
              <w:t>18th/10:30</w:t>
            </w:r>
          </w:p>
        </w:tc>
        <w:tc>
          <w:tcPr>
            <w:tcW w:w="1330" w:type="dxa"/>
          </w:tcPr>
          <w:p w14:paraId="636A927D" w14:textId="1ECA2B1C" w:rsidR="111D04C7" w:rsidRDefault="00216468">
            <w:pPr>
              <w:cnfStyle w:val="000000000000" w:firstRow="0" w:lastRow="0" w:firstColumn="0" w:lastColumn="0" w:oddVBand="0" w:evenVBand="0" w:oddHBand="0" w:evenHBand="0" w:firstRowFirstColumn="0" w:firstRowLastColumn="0" w:lastRowFirstColumn="0" w:lastRowLastColumn="0"/>
            </w:pPr>
            <w:hyperlink r:id="rId85">
              <w:r w:rsidR="111D04C7" w:rsidRPr="111D04C7">
                <w:rPr>
                  <w:rStyle w:val="Hyperlink"/>
                </w:rPr>
                <w:t xml:space="preserve">The </w:t>
              </w:r>
              <w:proofErr w:type="spellStart"/>
              <w:r w:rsidR="111D04C7" w:rsidRPr="111D04C7">
                <w:rPr>
                  <w:rStyle w:val="Hyperlink"/>
                </w:rPr>
                <w:t>Tadcaster</w:t>
              </w:r>
              <w:proofErr w:type="spellEnd"/>
              <w:r w:rsidR="111D04C7" w:rsidRPr="111D04C7">
                <w:rPr>
                  <w:rStyle w:val="Hyperlink"/>
                </w:rPr>
                <w:t xml:space="preserve"> 10 Mile</w:t>
              </w:r>
            </w:hyperlink>
          </w:p>
        </w:tc>
        <w:tc>
          <w:tcPr>
            <w:tcW w:w="1330" w:type="dxa"/>
          </w:tcPr>
          <w:p w14:paraId="1EB034DB" w14:textId="4504FF15" w:rsidR="111D04C7" w:rsidRDefault="111D04C7">
            <w:pPr>
              <w:cnfStyle w:val="000000000000" w:firstRow="0" w:lastRow="0" w:firstColumn="0" w:lastColumn="0" w:oddVBand="0" w:evenVBand="0" w:oddHBand="0" w:evenHBand="0" w:firstRowFirstColumn="0" w:firstRowLastColumn="0" w:lastRowFirstColumn="0" w:lastRowLastColumn="0"/>
            </w:pPr>
            <w:r>
              <w:t>£16 UKA/£18</w:t>
            </w:r>
          </w:p>
        </w:tc>
        <w:tc>
          <w:tcPr>
            <w:tcW w:w="1330" w:type="dxa"/>
          </w:tcPr>
          <w:p w14:paraId="08DF153E" w14:textId="3B9D14F5"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3DF059D" w14:textId="4099365A" w:rsidR="111D04C7" w:rsidRDefault="00216468">
            <w:pPr>
              <w:cnfStyle w:val="000000000000" w:firstRow="0" w:lastRow="0" w:firstColumn="0" w:lastColumn="0" w:oddVBand="0" w:evenVBand="0" w:oddHBand="0" w:evenHBand="0" w:firstRowFirstColumn="0" w:firstRowLastColumn="0" w:lastRowFirstColumn="0" w:lastRowLastColumn="0"/>
            </w:pPr>
            <w:hyperlink r:id="rId86">
              <w:r w:rsidR="111D04C7" w:rsidRPr="111D04C7">
                <w:rPr>
                  <w:rStyle w:val="Hyperlink"/>
                </w:rPr>
                <w:t>Online entry</w:t>
              </w:r>
            </w:hyperlink>
          </w:p>
        </w:tc>
      </w:tr>
      <w:tr w:rsidR="111D04C7" w14:paraId="1A60E6CA"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16136608" w14:textId="0C065B5C" w:rsidR="111D04C7" w:rsidRDefault="111D04C7"/>
        </w:tc>
        <w:tc>
          <w:tcPr>
            <w:tcW w:w="1330" w:type="dxa"/>
          </w:tcPr>
          <w:p w14:paraId="6BB74F3F" w14:textId="391C7B90" w:rsidR="111D04C7" w:rsidRDefault="111D04C7">
            <w:pPr>
              <w:cnfStyle w:val="000000000000" w:firstRow="0" w:lastRow="0" w:firstColumn="0" w:lastColumn="0" w:oddVBand="0" w:evenVBand="0" w:oddHBand="0" w:evenHBand="0" w:firstRowFirstColumn="0" w:firstRowLastColumn="0" w:lastRowFirstColumn="0" w:lastRowLastColumn="0"/>
            </w:pPr>
            <w:r>
              <w:t>18th/09:00</w:t>
            </w:r>
          </w:p>
        </w:tc>
        <w:tc>
          <w:tcPr>
            <w:tcW w:w="1330" w:type="dxa"/>
          </w:tcPr>
          <w:p w14:paraId="2FDEC974" w14:textId="10B7A928" w:rsidR="111D04C7" w:rsidRDefault="00216468">
            <w:pPr>
              <w:cnfStyle w:val="000000000000" w:firstRow="0" w:lastRow="0" w:firstColumn="0" w:lastColumn="0" w:oddVBand="0" w:evenVBand="0" w:oddHBand="0" w:evenHBand="0" w:firstRowFirstColumn="0" w:firstRowLastColumn="0" w:lastRowFirstColumn="0" w:lastRowLastColumn="0"/>
            </w:pPr>
            <w:hyperlink r:id="rId87">
              <w:r w:rsidR="111D04C7" w:rsidRPr="111D04C7">
                <w:rPr>
                  <w:rStyle w:val="Hyperlink"/>
                </w:rPr>
                <w:t>Hull Marathon</w:t>
              </w:r>
            </w:hyperlink>
          </w:p>
        </w:tc>
        <w:tc>
          <w:tcPr>
            <w:tcW w:w="1330" w:type="dxa"/>
          </w:tcPr>
          <w:p w14:paraId="313F996F" w14:textId="4610F482" w:rsidR="111D04C7" w:rsidRDefault="111D04C7">
            <w:pPr>
              <w:cnfStyle w:val="000000000000" w:firstRow="0" w:lastRow="0" w:firstColumn="0" w:lastColumn="0" w:oddVBand="0" w:evenVBand="0" w:oddHBand="0" w:evenHBand="0" w:firstRowFirstColumn="0" w:firstRowLastColumn="0" w:lastRowFirstColumn="0" w:lastRowLastColumn="0"/>
            </w:pPr>
            <w:r>
              <w:t>£40 UKA/£42</w:t>
            </w:r>
          </w:p>
        </w:tc>
        <w:tc>
          <w:tcPr>
            <w:tcW w:w="1330" w:type="dxa"/>
          </w:tcPr>
          <w:p w14:paraId="28BB98BD" w14:textId="024731DD"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69E655E" w14:textId="001568F0" w:rsidR="111D04C7" w:rsidRDefault="00216468">
            <w:pPr>
              <w:cnfStyle w:val="000000000000" w:firstRow="0" w:lastRow="0" w:firstColumn="0" w:lastColumn="0" w:oddVBand="0" w:evenVBand="0" w:oddHBand="0" w:evenHBand="0" w:firstRowFirstColumn="0" w:firstRowLastColumn="0" w:lastRowFirstColumn="0" w:lastRowLastColumn="0"/>
            </w:pPr>
            <w:hyperlink r:id="rId88">
              <w:r w:rsidR="111D04C7" w:rsidRPr="111D04C7">
                <w:rPr>
                  <w:rStyle w:val="Hyperlink"/>
                </w:rPr>
                <w:t>Online entry</w:t>
              </w:r>
            </w:hyperlink>
          </w:p>
        </w:tc>
      </w:tr>
      <w:tr w:rsidR="111D04C7" w14:paraId="128FF6F7"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547CCF15" w14:textId="2643FBE2" w:rsidR="111D04C7" w:rsidRDefault="111D04C7"/>
        </w:tc>
        <w:tc>
          <w:tcPr>
            <w:tcW w:w="1330" w:type="dxa"/>
          </w:tcPr>
          <w:p w14:paraId="3C0A184F" w14:textId="435BD251" w:rsidR="111D04C7" w:rsidRDefault="111D04C7">
            <w:pPr>
              <w:cnfStyle w:val="000000000000" w:firstRow="0" w:lastRow="0" w:firstColumn="0" w:lastColumn="0" w:oddVBand="0" w:evenVBand="0" w:oddHBand="0" w:evenHBand="0" w:firstRowFirstColumn="0" w:firstRowLastColumn="0" w:lastRowFirstColumn="0" w:lastRowLastColumn="0"/>
            </w:pPr>
            <w:r>
              <w:t>25th/10:00</w:t>
            </w:r>
          </w:p>
        </w:tc>
        <w:tc>
          <w:tcPr>
            <w:tcW w:w="1330" w:type="dxa"/>
          </w:tcPr>
          <w:p w14:paraId="140BA521" w14:textId="31533D54" w:rsidR="111D04C7" w:rsidRDefault="00216468">
            <w:pPr>
              <w:cnfStyle w:val="000000000000" w:firstRow="0" w:lastRow="0" w:firstColumn="0" w:lastColumn="0" w:oddVBand="0" w:evenVBand="0" w:oddHBand="0" w:evenHBand="0" w:firstRowFirstColumn="0" w:firstRowLastColumn="0" w:lastRowFirstColumn="0" w:lastRowLastColumn="0"/>
            </w:pPr>
            <w:hyperlink r:id="rId89">
              <w:r w:rsidR="111D04C7" w:rsidRPr="111D04C7">
                <w:rPr>
                  <w:rStyle w:val="Hyperlink"/>
                </w:rPr>
                <w:t xml:space="preserve">Isle of </w:t>
              </w:r>
              <w:proofErr w:type="spellStart"/>
              <w:r w:rsidR="111D04C7" w:rsidRPr="111D04C7">
                <w:rPr>
                  <w:rStyle w:val="Hyperlink"/>
                </w:rPr>
                <w:t>Axholme</w:t>
              </w:r>
              <w:proofErr w:type="spellEnd"/>
              <w:r w:rsidR="111D04C7" w:rsidRPr="111D04C7">
                <w:rPr>
                  <w:rStyle w:val="Hyperlink"/>
                </w:rPr>
                <w:t xml:space="preserve"> Half Marathon</w:t>
              </w:r>
            </w:hyperlink>
          </w:p>
        </w:tc>
        <w:tc>
          <w:tcPr>
            <w:tcW w:w="1330" w:type="dxa"/>
          </w:tcPr>
          <w:p w14:paraId="5AA3E181" w14:textId="7D4FDC35" w:rsidR="111D04C7" w:rsidRDefault="111D04C7">
            <w:pPr>
              <w:cnfStyle w:val="000000000000" w:firstRow="0" w:lastRow="0" w:firstColumn="0" w:lastColumn="0" w:oddVBand="0" w:evenVBand="0" w:oddHBand="0" w:evenHBand="0" w:firstRowFirstColumn="0" w:firstRowLastColumn="0" w:lastRowFirstColumn="0" w:lastRowLastColumn="0"/>
            </w:pPr>
            <w:r>
              <w:t>£20 UKA/£22</w:t>
            </w:r>
          </w:p>
        </w:tc>
        <w:tc>
          <w:tcPr>
            <w:tcW w:w="1330" w:type="dxa"/>
          </w:tcPr>
          <w:p w14:paraId="6CB233B2" w14:textId="15987A39"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C4DEAAB" w14:textId="4777188B" w:rsidR="111D04C7" w:rsidRDefault="00216468">
            <w:pPr>
              <w:cnfStyle w:val="000000000000" w:firstRow="0" w:lastRow="0" w:firstColumn="0" w:lastColumn="0" w:oddVBand="0" w:evenVBand="0" w:oddHBand="0" w:evenHBand="0" w:firstRowFirstColumn="0" w:firstRowLastColumn="0" w:lastRowFirstColumn="0" w:lastRowLastColumn="0"/>
            </w:pPr>
            <w:hyperlink r:id="rId90">
              <w:r w:rsidR="111D04C7" w:rsidRPr="111D04C7">
                <w:rPr>
                  <w:rStyle w:val="Hyperlink"/>
                </w:rPr>
                <w:t>Online entry</w:t>
              </w:r>
            </w:hyperlink>
          </w:p>
        </w:tc>
      </w:tr>
      <w:tr w:rsidR="111D04C7" w14:paraId="58F1B823"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4EF0C403" w14:textId="64DF654F" w:rsidR="111D04C7" w:rsidRDefault="111D04C7"/>
        </w:tc>
        <w:tc>
          <w:tcPr>
            <w:tcW w:w="1330" w:type="dxa"/>
          </w:tcPr>
          <w:p w14:paraId="59BB3C7E" w14:textId="3147F386" w:rsidR="111D04C7" w:rsidRDefault="111D04C7">
            <w:pPr>
              <w:cnfStyle w:val="000000000000" w:firstRow="0" w:lastRow="0" w:firstColumn="0" w:lastColumn="0" w:oddVBand="0" w:evenVBand="0" w:oddHBand="0" w:evenHBand="0" w:firstRowFirstColumn="0" w:firstRowLastColumn="0" w:lastRowFirstColumn="0" w:lastRowLastColumn="0"/>
            </w:pPr>
            <w:r>
              <w:t>25th/11:00</w:t>
            </w:r>
          </w:p>
        </w:tc>
        <w:tc>
          <w:tcPr>
            <w:tcW w:w="1330" w:type="dxa"/>
          </w:tcPr>
          <w:p w14:paraId="09C8EE5B" w14:textId="4CEBF029" w:rsidR="111D04C7" w:rsidRDefault="00216468">
            <w:pPr>
              <w:cnfStyle w:val="000000000000" w:firstRow="0" w:lastRow="0" w:firstColumn="0" w:lastColumn="0" w:oddVBand="0" w:evenVBand="0" w:oddHBand="0" w:evenHBand="0" w:firstRowFirstColumn="0" w:firstRowLastColumn="0" w:lastRowFirstColumn="0" w:lastRowLastColumn="0"/>
            </w:pPr>
            <w:hyperlink r:id="rId91">
              <w:r w:rsidR="111D04C7" w:rsidRPr="111D04C7">
                <w:rPr>
                  <w:rStyle w:val="Hyperlink"/>
                </w:rPr>
                <w:t>Bishop Burton College Canter 7 Miles</w:t>
              </w:r>
            </w:hyperlink>
          </w:p>
        </w:tc>
        <w:tc>
          <w:tcPr>
            <w:tcW w:w="1330" w:type="dxa"/>
          </w:tcPr>
          <w:p w14:paraId="3F03A36D" w14:textId="64A370FE" w:rsidR="111D04C7" w:rsidRDefault="111D04C7">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6BCBD418" w14:textId="1FF69386"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7FB6D46" w14:textId="05EFD59E" w:rsidR="111D04C7" w:rsidRDefault="00216468">
            <w:pPr>
              <w:cnfStyle w:val="000000000000" w:firstRow="0" w:lastRow="0" w:firstColumn="0" w:lastColumn="0" w:oddVBand="0" w:evenVBand="0" w:oddHBand="0" w:evenHBand="0" w:firstRowFirstColumn="0" w:firstRowLastColumn="0" w:lastRowFirstColumn="0" w:lastRowLastColumn="0"/>
            </w:pPr>
            <w:hyperlink r:id="rId92">
              <w:r w:rsidR="111D04C7" w:rsidRPr="111D04C7">
                <w:rPr>
                  <w:rStyle w:val="Hyperlink"/>
                </w:rPr>
                <w:t>Online entry</w:t>
              </w:r>
            </w:hyperlink>
          </w:p>
        </w:tc>
      </w:tr>
      <w:tr w:rsidR="111D04C7" w14:paraId="154F5DCF"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3B6D653F" w14:textId="50A95FF0" w:rsidR="111D04C7" w:rsidRDefault="111D04C7"/>
        </w:tc>
        <w:tc>
          <w:tcPr>
            <w:tcW w:w="1330" w:type="dxa"/>
          </w:tcPr>
          <w:p w14:paraId="6D6817CF" w14:textId="558E2294" w:rsidR="111D04C7" w:rsidRDefault="111D04C7">
            <w:pPr>
              <w:cnfStyle w:val="000000000000" w:firstRow="0" w:lastRow="0" w:firstColumn="0" w:lastColumn="0" w:oddVBand="0" w:evenVBand="0" w:oddHBand="0" w:evenHBand="0" w:firstRowFirstColumn="0" w:firstRowLastColumn="0" w:lastRowFirstColumn="0" w:lastRowLastColumn="0"/>
            </w:pPr>
            <w:r>
              <w:t>25th/09:30</w:t>
            </w:r>
          </w:p>
        </w:tc>
        <w:tc>
          <w:tcPr>
            <w:tcW w:w="1330" w:type="dxa"/>
          </w:tcPr>
          <w:p w14:paraId="2B2F275C" w14:textId="6CF34868" w:rsidR="111D04C7" w:rsidRDefault="00216468">
            <w:pPr>
              <w:cnfStyle w:val="000000000000" w:firstRow="0" w:lastRow="0" w:firstColumn="0" w:lastColumn="0" w:oddVBand="0" w:evenVBand="0" w:oddHBand="0" w:evenHBand="0" w:firstRowFirstColumn="0" w:firstRowLastColumn="0" w:lastRowFirstColumn="0" w:lastRowLastColumn="0"/>
            </w:pPr>
            <w:hyperlink r:id="rId93">
              <w:proofErr w:type="spellStart"/>
              <w:r w:rsidR="111D04C7" w:rsidRPr="111D04C7">
                <w:rPr>
                  <w:rStyle w:val="Hyperlink"/>
                </w:rPr>
                <w:t>Ikano</w:t>
              </w:r>
              <w:proofErr w:type="spellEnd"/>
              <w:r w:rsidR="111D04C7" w:rsidRPr="111D04C7">
                <w:rPr>
                  <w:rStyle w:val="Hyperlink"/>
                </w:rPr>
                <w:t xml:space="preserve"> Robin Hood Marathon</w:t>
              </w:r>
            </w:hyperlink>
          </w:p>
        </w:tc>
        <w:tc>
          <w:tcPr>
            <w:tcW w:w="1330" w:type="dxa"/>
          </w:tcPr>
          <w:p w14:paraId="00583203" w14:textId="2373D517" w:rsidR="111D04C7" w:rsidRDefault="111D04C7">
            <w:pPr>
              <w:cnfStyle w:val="000000000000" w:firstRow="0" w:lastRow="0" w:firstColumn="0" w:lastColumn="0" w:oddVBand="0" w:evenVBand="0" w:oddHBand="0" w:evenHBand="0" w:firstRowFirstColumn="0" w:firstRowLastColumn="0" w:lastRowFirstColumn="0" w:lastRowLastColumn="0"/>
            </w:pPr>
            <w:r>
              <w:t>£40 UKA/£45</w:t>
            </w:r>
          </w:p>
        </w:tc>
        <w:tc>
          <w:tcPr>
            <w:tcW w:w="1330" w:type="dxa"/>
          </w:tcPr>
          <w:p w14:paraId="32FB4F8C" w14:textId="7A4D5BD8"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1B80026" w14:textId="5B68224A" w:rsidR="111D04C7" w:rsidRDefault="00216468">
            <w:pPr>
              <w:cnfStyle w:val="000000000000" w:firstRow="0" w:lastRow="0" w:firstColumn="0" w:lastColumn="0" w:oddVBand="0" w:evenVBand="0" w:oddHBand="0" w:evenHBand="0" w:firstRowFirstColumn="0" w:firstRowLastColumn="0" w:lastRowFirstColumn="0" w:lastRowLastColumn="0"/>
            </w:pPr>
            <w:hyperlink r:id="rId94">
              <w:r w:rsidR="111D04C7" w:rsidRPr="111D04C7">
                <w:rPr>
                  <w:rStyle w:val="Hyperlink"/>
                </w:rPr>
                <w:t>Online entry</w:t>
              </w:r>
            </w:hyperlink>
          </w:p>
        </w:tc>
      </w:tr>
      <w:tr w:rsidR="111D04C7" w14:paraId="3C39D716"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5920CAF2" w14:textId="7C0BEFC9" w:rsidR="111D04C7" w:rsidRDefault="111D04C7"/>
        </w:tc>
        <w:tc>
          <w:tcPr>
            <w:tcW w:w="1330" w:type="dxa"/>
          </w:tcPr>
          <w:p w14:paraId="39E9BC62" w14:textId="452935E5" w:rsidR="111D04C7" w:rsidRDefault="111D04C7">
            <w:pPr>
              <w:cnfStyle w:val="000000000000" w:firstRow="0" w:lastRow="0" w:firstColumn="0" w:lastColumn="0" w:oddVBand="0" w:evenVBand="0" w:oddHBand="0" w:evenHBand="0" w:firstRowFirstColumn="0" w:firstRowLastColumn="0" w:lastRowFirstColumn="0" w:lastRowLastColumn="0"/>
            </w:pPr>
            <w:r>
              <w:t>25th/09:30</w:t>
            </w:r>
          </w:p>
        </w:tc>
        <w:tc>
          <w:tcPr>
            <w:tcW w:w="1330" w:type="dxa"/>
          </w:tcPr>
          <w:p w14:paraId="3DA72BF8" w14:textId="3DF9E913" w:rsidR="111D04C7" w:rsidRDefault="00216468">
            <w:pPr>
              <w:cnfStyle w:val="000000000000" w:firstRow="0" w:lastRow="0" w:firstColumn="0" w:lastColumn="0" w:oddVBand="0" w:evenVBand="0" w:oddHBand="0" w:evenHBand="0" w:firstRowFirstColumn="0" w:firstRowLastColumn="0" w:lastRowFirstColumn="0" w:lastRowLastColumn="0"/>
            </w:pPr>
            <w:hyperlink r:id="rId95">
              <w:proofErr w:type="spellStart"/>
              <w:r w:rsidR="111D04C7" w:rsidRPr="111D04C7">
                <w:rPr>
                  <w:rStyle w:val="Hyperlink"/>
                </w:rPr>
                <w:t>Ikano</w:t>
              </w:r>
              <w:proofErr w:type="spellEnd"/>
              <w:r w:rsidR="111D04C7" w:rsidRPr="111D04C7">
                <w:rPr>
                  <w:rStyle w:val="Hyperlink"/>
                </w:rPr>
                <w:t xml:space="preserve"> Robin Hood Half Marathon</w:t>
              </w:r>
            </w:hyperlink>
          </w:p>
        </w:tc>
        <w:tc>
          <w:tcPr>
            <w:tcW w:w="1330" w:type="dxa"/>
          </w:tcPr>
          <w:p w14:paraId="49390528" w14:textId="39C9B87E" w:rsidR="111D04C7" w:rsidRDefault="111D04C7">
            <w:pPr>
              <w:cnfStyle w:val="000000000000" w:firstRow="0" w:lastRow="0" w:firstColumn="0" w:lastColumn="0" w:oddVBand="0" w:evenVBand="0" w:oddHBand="0" w:evenHBand="0" w:firstRowFirstColumn="0" w:firstRowLastColumn="0" w:lastRowFirstColumn="0" w:lastRowLastColumn="0"/>
            </w:pPr>
            <w:r>
              <w:t>£31.75 UKA/£36.75</w:t>
            </w:r>
          </w:p>
        </w:tc>
        <w:tc>
          <w:tcPr>
            <w:tcW w:w="1330" w:type="dxa"/>
          </w:tcPr>
          <w:p w14:paraId="50559403" w14:textId="3F6F981C"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80DE996" w14:textId="136FA8E0" w:rsidR="111D04C7" w:rsidRDefault="00216468">
            <w:pPr>
              <w:cnfStyle w:val="000000000000" w:firstRow="0" w:lastRow="0" w:firstColumn="0" w:lastColumn="0" w:oddVBand="0" w:evenVBand="0" w:oddHBand="0" w:evenHBand="0" w:firstRowFirstColumn="0" w:firstRowLastColumn="0" w:lastRowFirstColumn="0" w:lastRowLastColumn="0"/>
            </w:pPr>
            <w:hyperlink r:id="rId96">
              <w:r w:rsidR="111D04C7" w:rsidRPr="111D04C7">
                <w:rPr>
                  <w:rStyle w:val="Hyperlink"/>
                </w:rPr>
                <w:t>Online entry</w:t>
              </w:r>
            </w:hyperlink>
          </w:p>
        </w:tc>
      </w:tr>
      <w:tr w:rsidR="111D04C7" w14:paraId="37222610"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42F9B356" w14:textId="794A5572" w:rsidR="111D04C7" w:rsidRDefault="111D04C7" w:rsidP="111D04C7">
            <w:pPr>
              <w:jc w:val="center"/>
            </w:pPr>
            <w:r w:rsidRPr="111D04C7">
              <w:t>October 2016</w:t>
            </w:r>
          </w:p>
        </w:tc>
        <w:tc>
          <w:tcPr>
            <w:tcW w:w="1330" w:type="dxa"/>
          </w:tcPr>
          <w:p w14:paraId="2053877E" w14:textId="57AE58A1"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5002AED3" w14:textId="5F611303"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4111AD96" w14:textId="4C6AEAFB"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337BD4A4" w14:textId="77B20C3A"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3E6A9773" w14:textId="475B9C63" w:rsidR="111D04C7" w:rsidRDefault="111D04C7">
            <w:pPr>
              <w:cnfStyle w:val="000000000000" w:firstRow="0" w:lastRow="0" w:firstColumn="0" w:lastColumn="0" w:oddVBand="0" w:evenVBand="0" w:oddHBand="0" w:evenHBand="0" w:firstRowFirstColumn="0" w:firstRowLastColumn="0" w:lastRowFirstColumn="0" w:lastRowLastColumn="0"/>
            </w:pPr>
          </w:p>
        </w:tc>
      </w:tr>
      <w:tr w:rsidR="111D04C7" w14:paraId="70246F91"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3046D8F1" w14:textId="79185C20" w:rsidR="111D04C7" w:rsidRDefault="111D04C7"/>
        </w:tc>
        <w:tc>
          <w:tcPr>
            <w:tcW w:w="1330" w:type="dxa"/>
          </w:tcPr>
          <w:p w14:paraId="09CEBA25" w14:textId="3C19D7F7" w:rsidR="111D04C7" w:rsidRDefault="111D04C7">
            <w:pPr>
              <w:cnfStyle w:val="000000000000" w:firstRow="0" w:lastRow="0" w:firstColumn="0" w:lastColumn="0" w:oddVBand="0" w:evenVBand="0" w:oddHBand="0" w:evenHBand="0" w:firstRowFirstColumn="0" w:firstRowLastColumn="0" w:lastRowFirstColumn="0" w:lastRowLastColumn="0"/>
            </w:pPr>
            <w:r>
              <w:t>1st/16:00</w:t>
            </w:r>
          </w:p>
        </w:tc>
        <w:tc>
          <w:tcPr>
            <w:tcW w:w="1330" w:type="dxa"/>
          </w:tcPr>
          <w:p w14:paraId="033109C6" w14:textId="22E326E6" w:rsidR="111D04C7" w:rsidRDefault="00216468">
            <w:pPr>
              <w:cnfStyle w:val="000000000000" w:firstRow="0" w:lastRow="0" w:firstColumn="0" w:lastColumn="0" w:oddVBand="0" w:evenVBand="0" w:oddHBand="0" w:evenHBand="0" w:firstRowFirstColumn="0" w:firstRowLastColumn="0" w:lastRowFirstColumn="0" w:lastRowLastColumn="0"/>
            </w:pPr>
            <w:hyperlink r:id="rId97">
              <w:r w:rsidR="111D04C7" w:rsidRPr="111D04C7">
                <w:rPr>
                  <w:rStyle w:val="Hyperlink"/>
                </w:rPr>
                <w:t>Bournemouth Supersonic 10K</w:t>
              </w:r>
            </w:hyperlink>
          </w:p>
        </w:tc>
        <w:tc>
          <w:tcPr>
            <w:tcW w:w="1330" w:type="dxa"/>
          </w:tcPr>
          <w:p w14:paraId="2A28BFE5" w14:textId="3C9F4A7A" w:rsidR="111D04C7" w:rsidRDefault="111D04C7">
            <w:pPr>
              <w:cnfStyle w:val="000000000000" w:firstRow="0" w:lastRow="0" w:firstColumn="0" w:lastColumn="0" w:oddVBand="0" w:evenVBand="0" w:oddHBand="0" w:evenHBand="0" w:firstRowFirstColumn="0" w:firstRowLastColumn="0" w:lastRowFirstColumn="0" w:lastRowLastColumn="0"/>
            </w:pPr>
            <w:r>
              <w:t>£24.50 UKA/£26.50</w:t>
            </w:r>
          </w:p>
        </w:tc>
        <w:tc>
          <w:tcPr>
            <w:tcW w:w="1330" w:type="dxa"/>
          </w:tcPr>
          <w:p w14:paraId="734A8395" w14:textId="0BA219D8"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53FA475" w14:textId="07A3608A" w:rsidR="111D04C7" w:rsidRDefault="00216468">
            <w:pPr>
              <w:cnfStyle w:val="000000000000" w:firstRow="0" w:lastRow="0" w:firstColumn="0" w:lastColumn="0" w:oddVBand="0" w:evenVBand="0" w:oddHBand="0" w:evenHBand="0" w:firstRowFirstColumn="0" w:firstRowLastColumn="0" w:lastRowFirstColumn="0" w:lastRowLastColumn="0"/>
            </w:pPr>
            <w:hyperlink r:id="rId98">
              <w:r w:rsidR="111D04C7" w:rsidRPr="111D04C7">
                <w:rPr>
                  <w:rStyle w:val="Hyperlink"/>
                </w:rPr>
                <w:t>Online entry (+£2.08)</w:t>
              </w:r>
            </w:hyperlink>
          </w:p>
        </w:tc>
      </w:tr>
      <w:tr w:rsidR="111D04C7" w14:paraId="52C45A5C"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6C39F32F" w14:textId="17F71347" w:rsidR="111D04C7" w:rsidRDefault="111D04C7"/>
        </w:tc>
        <w:tc>
          <w:tcPr>
            <w:tcW w:w="1330" w:type="dxa"/>
          </w:tcPr>
          <w:p w14:paraId="31FAE1D9" w14:textId="314F6B61" w:rsidR="111D04C7" w:rsidRDefault="111D04C7">
            <w:pPr>
              <w:cnfStyle w:val="000000000000" w:firstRow="0" w:lastRow="0" w:firstColumn="0" w:lastColumn="0" w:oddVBand="0" w:evenVBand="0" w:oddHBand="0" w:evenHBand="0" w:firstRowFirstColumn="0" w:firstRowLastColumn="0" w:lastRowFirstColumn="0" w:lastRowLastColumn="0"/>
            </w:pPr>
            <w:r>
              <w:t>2nd/08:00</w:t>
            </w:r>
          </w:p>
        </w:tc>
        <w:tc>
          <w:tcPr>
            <w:tcW w:w="1330" w:type="dxa"/>
          </w:tcPr>
          <w:p w14:paraId="7A86DA2F" w14:textId="09E3FE14" w:rsidR="111D04C7" w:rsidRDefault="00216468">
            <w:pPr>
              <w:cnfStyle w:val="000000000000" w:firstRow="0" w:lastRow="0" w:firstColumn="0" w:lastColumn="0" w:oddVBand="0" w:evenVBand="0" w:oddHBand="0" w:evenHBand="0" w:firstRowFirstColumn="0" w:firstRowLastColumn="0" w:lastRowFirstColumn="0" w:lastRowLastColumn="0"/>
            </w:pPr>
            <w:hyperlink r:id="rId99">
              <w:r w:rsidR="111D04C7" w:rsidRPr="111D04C7">
                <w:rPr>
                  <w:rStyle w:val="Hyperlink"/>
                </w:rPr>
                <w:t>Bournemouth Half Marathon</w:t>
              </w:r>
            </w:hyperlink>
          </w:p>
        </w:tc>
        <w:tc>
          <w:tcPr>
            <w:tcW w:w="1330" w:type="dxa"/>
          </w:tcPr>
          <w:p w14:paraId="57FB222E" w14:textId="2CFEB039" w:rsidR="111D04C7" w:rsidRDefault="111D04C7">
            <w:pPr>
              <w:cnfStyle w:val="000000000000" w:firstRow="0" w:lastRow="0" w:firstColumn="0" w:lastColumn="0" w:oddVBand="0" w:evenVBand="0" w:oddHBand="0" w:evenHBand="0" w:firstRowFirstColumn="0" w:firstRowLastColumn="0" w:lastRowFirstColumn="0" w:lastRowLastColumn="0"/>
            </w:pPr>
            <w:r>
              <w:t>£30.50 UKA/£32.50</w:t>
            </w:r>
          </w:p>
        </w:tc>
        <w:tc>
          <w:tcPr>
            <w:tcW w:w="1330" w:type="dxa"/>
          </w:tcPr>
          <w:p w14:paraId="08C50404" w14:textId="0A61B291"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A10E6CB" w14:textId="5113FC89" w:rsidR="111D04C7" w:rsidRDefault="00216468">
            <w:pPr>
              <w:cnfStyle w:val="000000000000" w:firstRow="0" w:lastRow="0" w:firstColumn="0" w:lastColumn="0" w:oddVBand="0" w:evenVBand="0" w:oddHBand="0" w:evenHBand="0" w:firstRowFirstColumn="0" w:firstRowLastColumn="0" w:lastRowFirstColumn="0" w:lastRowLastColumn="0"/>
            </w:pPr>
            <w:hyperlink r:id="rId100">
              <w:r w:rsidR="111D04C7" w:rsidRPr="111D04C7">
                <w:rPr>
                  <w:rStyle w:val="Hyperlink"/>
                </w:rPr>
                <w:t>Online entry (+£2.08)</w:t>
              </w:r>
            </w:hyperlink>
          </w:p>
        </w:tc>
      </w:tr>
      <w:tr w:rsidR="111D04C7" w14:paraId="5BB0BEAC"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0FB8A28" w14:textId="3B5D92D4" w:rsidR="111D04C7" w:rsidRDefault="111D04C7"/>
        </w:tc>
        <w:tc>
          <w:tcPr>
            <w:tcW w:w="1330" w:type="dxa"/>
          </w:tcPr>
          <w:p w14:paraId="71C15D76" w14:textId="04E1E12B" w:rsidR="111D04C7" w:rsidRDefault="111D04C7">
            <w:pPr>
              <w:cnfStyle w:val="000000000000" w:firstRow="0" w:lastRow="0" w:firstColumn="0" w:lastColumn="0" w:oddVBand="0" w:evenVBand="0" w:oddHBand="0" w:evenHBand="0" w:firstRowFirstColumn="0" w:firstRowLastColumn="0" w:lastRowFirstColumn="0" w:lastRowLastColumn="0"/>
            </w:pPr>
            <w:r>
              <w:t>2nd/10:00</w:t>
            </w:r>
          </w:p>
        </w:tc>
        <w:tc>
          <w:tcPr>
            <w:tcW w:w="1330" w:type="dxa"/>
          </w:tcPr>
          <w:p w14:paraId="5E00DE83" w14:textId="72E30C55" w:rsidR="111D04C7" w:rsidRDefault="00216468">
            <w:pPr>
              <w:cnfStyle w:val="000000000000" w:firstRow="0" w:lastRow="0" w:firstColumn="0" w:lastColumn="0" w:oddVBand="0" w:evenVBand="0" w:oddHBand="0" w:evenHBand="0" w:firstRowFirstColumn="0" w:firstRowLastColumn="0" w:lastRowFirstColumn="0" w:lastRowLastColumn="0"/>
            </w:pPr>
            <w:hyperlink r:id="rId101">
              <w:r w:rsidR="111D04C7" w:rsidRPr="111D04C7">
                <w:rPr>
                  <w:rStyle w:val="Hyperlink"/>
                </w:rPr>
                <w:t>Bournemouth Marathon</w:t>
              </w:r>
            </w:hyperlink>
          </w:p>
        </w:tc>
        <w:tc>
          <w:tcPr>
            <w:tcW w:w="1330" w:type="dxa"/>
          </w:tcPr>
          <w:p w14:paraId="541B22C4" w14:textId="494AE866" w:rsidR="111D04C7" w:rsidRDefault="111D04C7">
            <w:pPr>
              <w:cnfStyle w:val="000000000000" w:firstRow="0" w:lastRow="0" w:firstColumn="0" w:lastColumn="0" w:oddVBand="0" w:evenVBand="0" w:oddHBand="0" w:evenHBand="0" w:firstRowFirstColumn="0" w:firstRowLastColumn="0" w:lastRowFirstColumn="0" w:lastRowLastColumn="0"/>
            </w:pPr>
            <w:r>
              <w:t>£50.50 UKA/£52.50</w:t>
            </w:r>
          </w:p>
        </w:tc>
        <w:tc>
          <w:tcPr>
            <w:tcW w:w="1330" w:type="dxa"/>
          </w:tcPr>
          <w:p w14:paraId="70EB2CEE" w14:textId="7A686B1C"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9CAF8BF" w14:textId="4A5A4AD9" w:rsidR="111D04C7" w:rsidRDefault="00216468">
            <w:pPr>
              <w:cnfStyle w:val="000000000000" w:firstRow="0" w:lastRow="0" w:firstColumn="0" w:lastColumn="0" w:oddVBand="0" w:evenVBand="0" w:oddHBand="0" w:evenHBand="0" w:firstRowFirstColumn="0" w:firstRowLastColumn="0" w:lastRowFirstColumn="0" w:lastRowLastColumn="0"/>
            </w:pPr>
            <w:hyperlink r:id="rId102">
              <w:r w:rsidR="111D04C7" w:rsidRPr="111D04C7">
                <w:rPr>
                  <w:rStyle w:val="Hyperlink"/>
                </w:rPr>
                <w:t>Online entry (+£2.08)</w:t>
              </w:r>
            </w:hyperlink>
          </w:p>
        </w:tc>
      </w:tr>
      <w:tr w:rsidR="111D04C7" w14:paraId="1814CE9D"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7F293CD" w14:textId="63F1FC51" w:rsidR="111D04C7" w:rsidRDefault="111D04C7"/>
        </w:tc>
        <w:tc>
          <w:tcPr>
            <w:tcW w:w="1330" w:type="dxa"/>
          </w:tcPr>
          <w:p w14:paraId="2D91D21F" w14:textId="729C9C03" w:rsidR="111D04C7" w:rsidRDefault="111D04C7">
            <w:pPr>
              <w:cnfStyle w:val="000000000000" w:firstRow="0" w:lastRow="0" w:firstColumn="0" w:lastColumn="0" w:oddVBand="0" w:evenVBand="0" w:oddHBand="0" w:evenHBand="0" w:firstRowFirstColumn="0" w:firstRowLastColumn="0" w:lastRowFirstColumn="0" w:lastRowLastColumn="0"/>
            </w:pPr>
            <w:r>
              <w:t>15th/11:00</w:t>
            </w:r>
          </w:p>
        </w:tc>
        <w:tc>
          <w:tcPr>
            <w:tcW w:w="1330" w:type="dxa"/>
          </w:tcPr>
          <w:p w14:paraId="79CE54B9" w14:textId="2634D665" w:rsidR="111D04C7" w:rsidRDefault="00216468">
            <w:pPr>
              <w:cnfStyle w:val="000000000000" w:firstRow="0" w:lastRow="0" w:firstColumn="0" w:lastColumn="0" w:oddVBand="0" w:evenVBand="0" w:oddHBand="0" w:evenHBand="0" w:firstRowFirstColumn="0" w:firstRowLastColumn="0" w:lastRowFirstColumn="0" w:lastRowLastColumn="0"/>
            </w:pPr>
            <w:hyperlink r:id="rId103">
              <w:r w:rsidR="111D04C7" w:rsidRPr="111D04C7">
                <w:rPr>
                  <w:rStyle w:val="Hyperlink"/>
                </w:rPr>
                <w:t>Gruesome Twosome Half Marathon</w:t>
              </w:r>
            </w:hyperlink>
          </w:p>
        </w:tc>
        <w:tc>
          <w:tcPr>
            <w:tcW w:w="1330" w:type="dxa"/>
          </w:tcPr>
          <w:p w14:paraId="410912C6" w14:textId="74E141F3" w:rsidR="111D04C7" w:rsidRDefault="111D04C7">
            <w:pPr>
              <w:cnfStyle w:val="000000000000" w:firstRow="0" w:lastRow="0" w:firstColumn="0" w:lastColumn="0" w:oddVBand="0" w:evenVBand="0" w:oddHBand="0" w:evenHBand="0" w:firstRowFirstColumn="0" w:firstRowLastColumn="0" w:lastRowFirstColumn="0" w:lastRowLastColumn="0"/>
            </w:pPr>
            <w:r>
              <w:t>£20 UKA/£23</w:t>
            </w:r>
          </w:p>
        </w:tc>
        <w:tc>
          <w:tcPr>
            <w:tcW w:w="1330" w:type="dxa"/>
          </w:tcPr>
          <w:p w14:paraId="2B7CE4C4" w14:textId="1350CC97" w:rsidR="111D04C7" w:rsidRDefault="00216468">
            <w:pPr>
              <w:cnfStyle w:val="000000000000" w:firstRow="0" w:lastRow="0" w:firstColumn="0" w:lastColumn="0" w:oddVBand="0" w:evenVBand="0" w:oddHBand="0" w:evenHBand="0" w:firstRowFirstColumn="0" w:firstRowLastColumn="0" w:lastRowFirstColumn="0" w:lastRowLastColumn="0"/>
            </w:pPr>
            <w:hyperlink r:id="rId104">
              <w:r w:rsidR="111D04C7" w:rsidRPr="111D04C7">
                <w:rPr>
                  <w:rStyle w:val="Hyperlink"/>
                </w:rPr>
                <w:t>Entry form</w:t>
              </w:r>
            </w:hyperlink>
          </w:p>
        </w:tc>
        <w:tc>
          <w:tcPr>
            <w:tcW w:w="1330" w:type="dxa"/>
          </w:tcPr>
          <w:p w14:paraId="5C51E068" w14:textId="6A084730" w:rsidR="111D04C7" w:rsidRDefault="111D04C7">
            <w:pPr>
              <w:cnfStyle w:val="000000000000" w:firstRow="0" w:lastRow="0" w:firstColumn="0" w:lastColumn="0" w:oddVBand="0" w:evenVBand="0" w:oddHBand="0" w:evenHBand="0" w:firstRowFirstColumn="0" w:firstRowLastColumn="0" w:lastRowFirstColumn="0" w:lastRowLastColumn="0"/>
            </w:pPr>
            <w:r>
              <w:t>Postal entries only</w:t>
            </w:r>
          </w:p>
        </w:tc>
      </w:tr>
      <w:tr w:rsidR="111D04C7" w14:paraId="569E34C8"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F20512E" w14:textId="5D71A978" w:rsidR="111D04C7" w:rsidRDefault="111D04C7"/>
        </w:tc>
        <w:tc>
          <w:tcPr>
            <w:tcW w:w="1330" w:type="dxa"/>
          </w:tcPr>
          <w:p w14:paraId="415E40DE" w14:textId="3B7505D2" w:rsidR="111D04C7" w:rsidRDefault="111D04C7">
            <w:pPr>
              <w:cnfStyle w:val="000000000000" w:firstRow="0" w:lastRow="0" w:firstColumn="0" w:lastColumn="0" w:oddVBand="0" w:evenVBand="0" w:oddHBand="0" w:evenHBand="0" w:firstRowFirstColumn="0" w:firstRowLastColumn="0" w:lastRowFirstColumn="0" w:lastRowLastColumn="0"/>
            </w:pPr>
            <w:r>
              <w:t>15th/10:30</w:t>
            </w:r>
          </w:p>
        </w:tc>
        <w:tc>
          <w:tcPr>
            <w:tcW w:w="1330" w:type="dxa"/>
          </w:tcPr>
          <w:p w14:paraId="26A3E4C1" w14:textId="34B031B2" w:rsidR="111D04C7" w:rsidRDefault="00216468">
            <w:pPr>
              <w:cnfStyle w:val="000000000000" w:firstRow="0" w:lastRow="0" w:firstColumn="0" w:lastColumn="0" w:oddVBand="0" w:evenVBand="0" w:oddHBand="0" w:evenHBand="0" w:firstRowFirstColumn="0" w:firstRowLastColumn="0" w:lastRowFirstColumn="0" w:lastRowLastColumn="0"/>
            </w:pPr>
            <w:hyperlink r:id="rId105">
              <w:r w:rsidR="111D04C7" w:rsidRPr="111D04C7">
                <w:rPr>
                  <w:rStyle w:val="Hyperlink"/>
                </w:rPr>
                <w:t>Gruesome Twosome 10K</w:t>
              </w:r>
            </w:hyperlink>
          </w:p>
        </w:tc>
        <w:tc>
          <w:tcPr>
            <w:tcW w:w="1330" w:type="dxa"/>
          </w:tcPr>
          <w:p w14:paraId="39FFB6C8" w14:textId="2ED76F96" w:rsidR="111D04C7" w:rsidRDefault="111D04C7">
            <w:pPr>
              <w:cnfStyle w:val="000000000000" w:firstRow="0" w:lastRow="0" w:firstColumn="0" w:lastColumn="0" w:oddVBand="0" w:evenVBand="0" w:oddHBand="0" w:evenHBand="0" w:firstRowFirstColumn="0" w:firstRowLastColumn="0" w:lastRowFirstColumn="0" w:lastRowLastColumn="0"/>
            </w:pPr>
            <w:r>
              <w:t>£13 UKA/£16</w:t>
            </w:r>
          </w:p>
        </w:tc>
        <w:tc>
          <w:tcPr>
            <w:tcW w:w="1330" w:type="dxa"/>
          </w:tcPr>
          <w:p w14:paraId="27DB73D7" w14:textId="529ECDE4" w:rsidR="111D04C7" w:rsidRDefault="00216468">
            <w:pPr>
              <w:cnfStyle w:val="000000000000" w:firstRow="0" w:lastRow="0" w:firstColumn="0" w:lastColumn="0" w:oddVBand="0" w:evenVBand="0" w:oddHBand="0" w:evenHBand="0" w:firstRowFirstColumn="0" w:firstRowLastColumn="0" w:lastRowFirstColumn="0" w:lastRowLastColumn="0"/>
            </w:pPr>
            <w:hyperlink r:id="rId106">
              <w:r w:rsidR="111D04C7" w:rsidRPr="111D04C7">
                <w:rPr>
                  <w:rStyle w:val="Hyperlink"/>
                </w:rPr>
                <w:t>Entry form</w:t>
              </w:r>
            </w:hyperlink>
          </w:p>
        </w:tc>
        <w:tc>
          <w:tcPr>
            <w:tcW w:w="1330" w:type="dxa"/>
          </w:tcPr>
          <w:p w14:paraId="473FA98E" w14:textId="470135A1" w:rsidR="111D04C7" w:rsidRDefault="111D04C7">
            <w:pPr>
              <w:cnfStyle w:val="000000000000" w:firstRow="0" w:lastRow="0" w:firstColumn="0" w:lastColumn="0" w:oddVBand="0" w:evenVBand="0" w:oddHBand="0" w:evenHBand="0" w:firstRowFirstColumn="0" w:firstRowLastColumn="0" w:lastRowFirstColumn="0" w:lastRowLastColumn="0"/>
            </w:pPr>
            <w:r>
              <w:t>Postal entries only</w:t>
            </w:r>
          </w:p>
        </w:tc>
      </w:tr>
      <w:tr w:rsidR="111D04C7" w14:paraId="20C4C7C6"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2A560A44" w14:textId="232BD74B" w:rsidR="111D04C7" w:rsidRDefault="111D04C7"/>
        </w:tc>
        <w:tc>
          <w:tcPr>
            <w:tcW w:w="1330" w:type="dxa"/>
          </w:tcPr>
          <w:p w14:paraId="348D4585" w14:textId="556F7F72" w:rsidR="111D04C7" w:rsidRDefault="111D04C7">
            <w:pPr>
              <w:cnfStyle w:val="000000000000" w:firstRow="0" w:lastRow="0" w:firstColumn="0" w:lastColumn="0" w:oddVBand="0" w:evenVBand="0" w:oddHBand="0" w:evenHBand="0" w:firstRowFirstColumn="0" w:firstRowLastColumn="0" w:lastRowFirstColumn="0" w:lastRowLastColumn="0"/>
            </w:pPr>
            <w:r>
              <w:t>16th/10:00</w:t>
            </w:r>
          </w:p>
        </w:tc>
        <w:tc>
          <w:tcPr>
            <w:tcW w:w="1330" w:type="dxa"/>
          </w:tcPr>
          <w:p w14:paraId="77A1CCDA" w14:textId="2454F108" w:rsidR="111D04C7" w:rsidRDefault="00216468">
            <w:pPr>
              <w:cnfStyle w:val="000000000000" w:firstRow="0" w:lastRow="0" w:firstColumn="0" w:lastColumn="0" w:oddVBand="0" w:evenVBand="0" w:oddHBand="0" w:evenHBand="0" w:firstRowFirstColumn="0" w:firstRowLastColumn="0" w:lastRowFirstColumn="0" w:lastRowLastColumn="0"/>
            </w:pPr>
            <w:hyperlink r:id="rId107">
              <w:r w:rsidR="111D04C7" w:rsidRPr="111D04C7">
                <w:rPr>
                  <w:rStyle w:val="Hyperlink"/>
                </w:rPr>
                <w:t>Bridlington Half Marathon</w:t>
              </w:r>
            </w:hyperlink>
          </w:p>
        </w:tc>
        <w:tc>
          <w:tcPr>
            <w:tcW w:w="1330" w:type="dxa"/>
          </w:tcPr>
          <w:p w14:paraId="29133AFA" w14:textId="66362221" w:rsidR="111D04C7" w:rsidRDefault="111D04C7">
            <w:pPr>
              <w:cnfStyle w:val="000000000000" w:firstRow="0" w:lastRow="0" w:firstColumn="0" w:lastColumn="0" w:oddVBand="0" w:evenVBand="0" w:oddHBand="0" w:evenHBand="0" w:firstRowFirstColumn="0" w:firstRowLastColumn="0" w:lastRowFirstColumn="0" w:lastRowLastColumn="0"/>
            </w:pPr>
            <w:r>
              <w:t>£15.50 UKA/£17.50</w:t>
            </w:r>
          </w:p>
        </w:tc>
        <w:tc>
          <w:tcPr>
            <w:tcW w:w="1330" w:type="dxa"/>
          </w:tcPr>
          <w:p w14:paraId="72D0893C" w14:textId="7F4F4A3C" w:rsidR="111D04C7" w:rsidRDefault="00216468">
            <w:pPr>
              <w:cnfStyle w:val="000000000000" w:firstRow="0" w:lastRow="0" w:firstColumn="0" w:lastColumn="0" w:oddVBand="0" w:evenVBand="0" w:oddHBand="0" w:evenHBand="0" w:firstRowFirstColumn="0" w:firstRowLastColumn="0" w:lastRowFirstColumn="0" w:lastRowLastColumn="0"/>
            </w:pPr>
            <w:hyperlink r:id="rId108">
              <w:r w:rsidR="111D04C7" w:rsidRPr="111D04C7">
                <w:rPr>
                  <w:rStyle w:val="Hyperlink"/>
                </w:rPr>
                <w:t>Entry form</w:t>
              </w:r>
            </w:hyperlink>
          </w:p>
        </w:tc>
        <w:tc>
          <w:tcPr>
            <w:tcW w:w="1330" w:type="dxa"/>
          </w:tcPr>
          <w:p w14:paraId="2513DE0D" w14:textId="1B36F546" w:rsidR="111D04C7" w:rsidRDefault="00216468">
            <w:pPr>
              <w:cnfStyle w:val="000000000000" w:firstRow="0" w:lastRow="0" w:firstColumn="0" w:lastColumn="0" w:oddVBand="0" w:evenVBand="0" w:oddHBand="0" w:evenHBand="0" w:firstRowFirstColumn="0" w:firstRowLastColumn="0" w:lastRowFirstColumn="0" w:lastRowLastColumn="0"/>
            </w:pPr>
            <w:hyperlink r:id="rId109">
              <w:r w:rsidR="111D04C7" w:rsidRPr="111D04C7">
                <w:rPr>
                  <w:rStyle w:val="Hyperlink"/>
                </w:rPr>
                <w:t>Online entry</w:t>
              </w:r>
            </w:hyperlink>
          </w:p>
        </w:tc>
      </w:tr>
      <w:tr w:rsidR="111D04C7" w14:paraId="7FC0508E"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79FCAB41" w14:textId="55C94E21" w:rsidR="111D04C7" w:rsidRDefault="111D04C7"/>
        </w:tc>
        <w:tc>
          <w:tcPr>
            <w:tcW w:w="1330" w:type="dxa"/>
          </w:tcPr>
          <w:p w14:paraId="693363ED" w14:textId="77AA216E" w:rsidR="111D04C7" w:rsidRDefault="111D04C7">
            <w:pPr>
              <w:cnfStyle w:val="000000000000" w:firstRow="0" w:lastRow="0" w:firstColumn="0" w:lastColumn="0" w:oddVBand="0" w:evenVBand="0" w:oddHBand="0" w:evenHBand="0" w:firstRowFirstColumn="0" w:firstRowLastColumn="0" w:lastRowFirstColumn="0" w:lastRowLastColumn="0"/>
            </w:pPr>
            <w:r>
              <w:t>30th/10:00</w:t>
            </w:r>
          </w:p>
        </w:tc>
        <w:tc>
          <w:tcPr>
            <w:tcW w:w="1330" w:type="dxa"/>
          </w:tcPr>
          <w:p w14:paraId="607DC919" w14:textId="4946C3D6" w:rsidR="111D04C7" w:rsidRDefault="00216468">
            <w:pPr>
              <w:cnfStyle w:val="000000000000" w:firstRow="0" w:lastRow="0" w:firstColumn="0" w:lastColumn="0" w:oddVBand="0" w:evenVBand="0" w:oddHBand="0" w:evenHBand="0" w:firstRowFirstColumn="0" w:firstRowLastColumn="0" w:lastRowFirstColumn="0" w:lastRowLastColumn="0"/>
            </w:pPr>
            <w:hyperlink r:id="rId110">
              <w:r w:rsidR="111D04C7" w:rsidRPr="111D04C7">
                <w:rPr>
                  <w:rStyle w:val="Hyperlink"/>
                </w:rPr>
                <w:t>Yorkshire Coast 10K</w:t>
              </w:r>
            </w:hyperlink>
          </w:p>
        </w:tc>
        <w:tc>
          <w:tcPr>
            <w:tcW w:w="1330" w:type="dxa"/>
          </w:tcPr>
          <w:p w14:paraId="35EF6686" w14:textId="1299B652" w:rsidR="111D04C7" w:rsidRDefault="111D04C7">
            <w:pP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562D0F36" w14:textId="0D850C6D"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1D1877D" w14:textId="62A3D07D" w:rsidR="111D04C7" w:rsidRDefault="00216468">
            <w:pPr>
              <w:cnfStyle w:val="000000000000" w:firstRow="0" w:lastRow="0" w:firstColumn="0" w:lastColumn="0" w:oddVBand="0" w:evenVBand="0" w:oddHBand="0" w:evenHBand="0" w:firstRowFirstColumn="0" w:firstRowLastColumn="0" w:lastRowFirstColumn="0" w:lastRowLastColumn="0"/>
            </w:pPr>
            <w:hyperlink r:id="rId111">
              <w:r w:rsidR="111D04C7" w:rsidRPr="111D04C7">
                <w:rPr>
                  <w:rStyle w:val="Hyperlink"/>
                </w:rPr>
                <w:t>Online entry opens 1st June, 7am</w:t>
              </w:r>
            </w:hyperlink>
          </w:p>
        </w:tc>
      </w:tr>
      <w:tr w:rsidR="111D04C7" w14:paraId="33089C41"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2BAA411" w14:textId="59F0293A" w:rsidR="111D04C7" w:rsidRDefault="111D04C7" w:rsidP="111D04C7">
            <w:pPr>
              <w:jc w:val="center"/>
            </w:pPr>
            <w:r w:rsidRPr="111D04C7">
              <w:t>November 2016</w:t>
            </w:r>
          </w:p>
        </w:tc>
        <w:tc>
          <w:tcPr>
            <w:tcW w:w="1330" w:type="dxa"/>
          </w:tcPr>
          <w:p w14:paraId="1713ECF4" w14:textId="51067E47"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0BFA13FD" w14:textId="5FA4414E"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75CF6949" w14:textId="7EE9C96A"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023C5F27" w14:textId="2D03D896" w:rsidR="111D04C7" w:rsidRDefault="111D04C7">
            <w:pPr>
              <w:cnfStyle w:val="000000000000" w:firstRow="0" w:lastRow="0" w:firstColumn="0" w:lastColumn="0" w:oddVBand="0" w:evenVBand="0" w:oddHBand="0" w:evenHBand="0" w:firstRowFirstColumn="0" w:firstRowLastColumn="0" w:lastRowFirstColumn="0" w:lastRowLastColumn="0"/>
            </w:pPr>
          </w:p>
        </w:tc>
        <w:tc>
          <w:tcPr>
            <w:tcW w:w="1330" w:type="dxa"/>
          </w:tcPr>
          <w:p w14:paraId="2B1BFB84" w14:textId="38F12426" w:rsidR="111D04C7" w:rsidRDefault="111D04C7">
            <w:pPr>
              <w:cnfStyle w:val="000000000000" w:firstRow="0" w:lastRow="0" w:firstColumn="0" w:lastColumn="0" w:oddVBand="0" w:evenVBand="0" w:oddHBand="0" w:evenHBand="0" w:firstRowFirstColumn="0" w:firstRowLastColumn="0" w:lastRowFirstColumn="0" w:lastRowLastColumn="0"/>
            </w:pPr>
          </w:p>
        </w:tc>
      </w:tr>
      <w:tr w:rsidR="111D04C7" w14:paraId="17791C01"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079BB78F" w14:textId="7AC7D30D" w:rsidR="111D04C7" w:rsidRDefault="111D04C7"/>
        </w:tc>
        <w:tc>
          <w:tcPr>
            <w:tcW w:w="1330" w:type="dxa"/>
          </w:tcPr>
          <w:p w14:paraId="55A311C4" w14:textId="7390E6D0" w:rsidR="111D04C7" w:rsidRDefault="111D04C7">
            <w:pPr>
              <w:cnfStyle w:val="000000000000" w:firstRow="0" w:lastRow="0" w:firstColumn="0" w:lastColumn="0" w:oddVBand="0" w:evenVBand="0" w:oddHBand="0" w:evenHBand="0" w:firstRowFirstColumn="0" w:firstRowLastColumn="0" w:lastRowFirstColumn="0" w:lastRowLastColumn="0"/>
            </w:pPr>
            <w:r>
              <w:t>6th/TBC</w:t>
            </w:r>
          </w:p>
        </w:tc>
        <w:tc>
          <w:tcPr>
            <w:tcW w:w="1330" w:type="dxa"/>
          </w:tcPr>
          <w:p w14:paraId="15F5C41F" w14:textId="6F537838" w:rsidR="111D04C7" w:rsidRDefault="00216468">
            <w:pPr>
              <w:cnfStyle w:val="000000000000" w:firstRow="0" w:lastRow="0" w:firstColumn="0" w:lastColumn="0" w:oddVBand="0" w:evenVBand="0" w:oddHBand="0" w:evenHBand="0" w:firstRowFirstColumn="0" w:firstRowLastColumn="0" w:lastRowFirstColumn="0" w:lastRowLastColumn="0"/>
            </w:pPr>
            <w:hyperlink r:id="rId112">
              <w:r w:rsidR="111D04C7" w:rsidRPr="111D04C7">
                <w:rPr>
                  <w:rStyle w:val="Hyperlink"/>
                </w:rPr>
                <w:t>Deep Dale Dash</w:t>
              </w:r>
            </w:hyperlink>
          </w:p>
        </w:tc>
        <w:tc>
          <w:tcPr>
            <w:tcW w:w="1330" w:type="dxa"/>
          </w:tcPr>
          <w:p w14:paraId="2A680CFB" w14:textId="34F7482A" w:rsidR="111D04C7" w:rsidRDefault="111D04C7">
            <w:pP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15875C10" w14:textId="4F0F82BF"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2607A568" w14:textId="3DE04297" w:rsidR="111D04C7" w:rsidRDefault="00216468">
            <w:pPr>
              <w:cnfStyle w:val="000000000000" w:firstRow="0" w:lastRow="0" w:firstColumn="0" w:lastColumn="0" w:oddVBand="0" w:evenVBand="0" w:oddHBand="0" w:evenHBand="0" w:firstRowFirstColumn="0" w:firstRowLastColumn="0" w:lastRowFirstColumn="0" w:lastRowLastColumn="0"/>
            </w:pPr>
            <w:hyperlink r:id="rId113">
              <w:r w:rsidR="111D04C7" w:rsidRPr="111D04C7">
                <w:rPr>
                  <w:rStyle w:val="Hyperlink"/>
                </w:rPr>
                <w:t>Online entry</w:t>
              </w:r>
            </w:hyperlink>
          </w:p>
        </w:tc>
      </w:tr>
      <w:tr w:rsidR="111D04C7" w14:paraId="367B48C1"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1FD837EA" w14:textId="5620BE81" w:rsidR="111D04C7" w:rsidRDefault="111D04C7"/>
        </w:tc>
        <w:tc>
          <w:tcPr>
            <w:tcW w:w="1330" w:type="dxa"/>
          </w:tcPr>
          <w:p w14:paraId="0F3F7182" w14:textId="4F3C25FC" w:rsidR="111D04C7" w:rsidRDefault="111D04C7">
            <w:pPr>
              <w:cnfStyle w:val="000000000000" w:firstRow="0" w:lastRow="0" w:firstColumn="0" w:lastColumn="0" w:oddVBand="0" w:evenVBand="0" w:oddHBand="0" w:evenHBand="0" w:firstRowFirstColumn="0" w:firstRowLastColumn="0" w:lastRowFirstColumn="0" w:lastRowLastColumn="0"/>
            </w:pPr>
            <w:r>
              <w:t>6th/10:30</w:t>
            </w:r>
          </w:p>
        </w:tc>
        <w:tc>
          <w:tcPr>
            <w:tcW w:w="1330" w:type="dxa"/>
          </w:tcPr>
          <w:p w14:paraId="12DE93E7" w14:textId="64074C28" w:rsidR="111D04C7" w:rsidRDefault="00216468">
            <w:pPr>
              <w:cnfStyle w:val="000000000000" w:firstRow="0" w:lastRow="0" w:firstColumn="0" w:lastColumn="0" w:oddVBand="0" w:evenVBand="0" w:oddHBand="0" w:evenHBand="0" w:firstRowFirstColumn="0" w:firstRowLastColumn="0" w:lastRowFirstColumn="0" w:lastRowLastColumn="0"/>
            </w:pPr>
            <w:hyperlink r:id="rId114">
              <w:r w:rsidR="111D04C7" w:rsidRPr="111D04C7">
                <w:rPr>
                  <w:rStyle w:val="Hyperlink"/>
                </w:rPr>
                <w:t>Guy Fawkes 10 Mile</w:t>
              </w:r>
            </w:hyperlink>
          </w:p>
        </w:tc>
        <w:tc>
          <w:tcPr>
            <w:tcW w:w="1330" w:type="dxa"/>
          </w:tcPr>
          <w:p w14:paraId="198C8AC1" w14:textId="1BA4BAAC" w:rsidR="111D04C7" w:rsidRDefault="111D04C7">
            <w:pPr>
              <w:cnfStyle w:val="000000000000" w:firstRow="0" w:lastRow="0" w:firstColumn="0" w:lastColumn="0" w:oddVBand="0" w:evenVBand="0" w:oddHBand="0" w:evenHBand="0" w:firstRowFirstColumn="0" w:firstRowLastColumn="0" w:lastRowFirstColumn="0" w:lastRowLastColumn="0"/>
            </w:pPr>
            <w:r>
              <w:t>£14 UKA/£16</w:t>
            </w:r>
          </w:p>
        </w:tc>
        <w:tc>
          <w:tcPr>
            <w:tcW w:w="1330" w:type="dxa"/>
          </w:tcPr>
          <w:p w14:paraId="40BB85FF" w14:textId="41332A65"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09D1689" w14:textId="0E1E3D14" w:rsidR="111D04C7" w:rsidRDefault="00216468">
            <w:pPr>
              <w:cnfStyle w:val="000000000000" w:firstRow="0" w:lastRow="0" w:firstColumn="0" w:lastColumn="0" w:oddVBand="0" w:evenVBand="0" w:oddHBand="0" w:evenHBand="0" w:firstRowFirstColumn="0" w:firstRowLastColumn="0" w:lastRowFirstColumn="0" w:lastRowLastColumn="0"/>
            </w:pPr>
            <w:hyperlink r:id="rId115">
              <w:r w:rsidR="111D04C7" w:rsidRPr="111D04C7">
                <w:rPr>
                  <w:rStyle w:val="Hyperlink"/>
                </w:rPr>
                <w:t>Online entry</w:t>
              </w:r>
            </w:hyperlink>
          </w:p>
        </w:tc>
      </w:tr>
      <w:tr w:rsidR="111D04C7" w14:paraId="4A9DD6E5"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7157701A" w14:textId="46795FAE" w:rsidR="111D04C7" w:rsidRDefault="111D04C7"/>
        </w:tc>
        <w:tc>
          <w:tcPr>
            <w:tcW w:w="1330" w:type="dxa"/>
          </w:tcPr>
          <w:p w14:paraId="1DC585BC" w14:textId="61291A6D" w:rsidR="111D04C7" w:rsidRDefault="111D04C7">
            <w:pPr>
              <w:cnfStyle w:val="000000000000" w:firstRow="0" w:lastRow="0" w:firstColumn="0" w:lastColumn="0" w:oddVBand="0" w:evenVBand="0" w:oddHBand="0" w:evenHBand="0" w:firstRowFirstColumn="0" w:firstRowLastColumn="0" w:lastRowFirstColumn="0" w:lastRowLastColumn="0"/>
            </w:pPr>
            <w:r>
              <w:t>6th/09:30</w:t>
            </w:r>
          </w:p>
        </w:tc>
        <w:tc>
          <w:tcPr>
            <w:tcW w:w="1330" w:type="dxa"/>
          </w:tcPr>
          <w:p w14:paraId="1EAAD44E" w14:textId="68B77544" w:rsidR="111D04C7" w:rsidRDefault="00216468">
            <w:pPr>
              <w:cnfStyle w:val="000000000000" w:firstRow="0" w:lastRow="0" w:firstColumn="0" w:lastColumn="0" w:oddVBand="0" w:evenVBand="0" w:oddHBand="0" w:evenHBand="0" w:firstRowFirstColumn="0" w:firstRowLastColumn="0" w:lastRowFirstColumn="0" w:lastRowLastColumn="0"/>
            </w:pPr>
            <w:hyperlink r:id="rId116">
              <w:r w:rsidR="111D04C7" w:rsidRPr="111D04C7">
                <w:rPr>
                  <w:rStyle w:val="Hyperlink"/>
                </w:rPr>
                <w:t>Leeds Abbey Dash</w:t>
              </w:r>
            </w:hyperlink>
          </w:p>
        </w:tc>
        <w:tc>
          <w:tcPr>
            <w:tcW w:w="1330" w:type="dxa"/>
          </w:tcPr>
          <w:p w14:paraId="75CC61E3" w14:textId="72B9F918" w:rsidR="111D04C7" w:rsidRDefault="111D04C7">
            <w:pPr>
              <w:cnfStyle w:val="000000000000" w:firstRow="0" w:lastRow="0" w:firstColumn="0" w:lastColumn="0" w:oddVBand="0" w:evenVBand="0" w:oddHBand="0" w:evenHBand="0" w:firstRowFirstColumn="0" w:firstRowLastColumn="0" w:lastRowFirstColumn="0" w:lastRowLastColumn="0"/>
            </w:pPr>
            <w:r>
              <w:t>£22 UKA/£24</w:t>
            </w:r>
          </w:p>
        </w:tc>
        <w:tc>
          <w:tcPr>
            <w:tcW w:w="1330" w:type="dxa"/>
          </w:tcPr>
          <w:p w14:paraId="7DF03C12" w14:textId="1C431ED8"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68315D7" w14:textId="76696AB2" w:rsidR="111D04C7" w:rsidRDefault="00216468">
            <w:pPr>
              <w:cnfStyle w:val="000000000000" w:firstRow="0" w:lastRow="0" w:firstColumn="0" w:lastColumn="0" w:oddVBand="0" w:evenVBand="0" w:oddHBand="0" w:evenHBand="0" w:firstRowFirstColumn="0" w:firstRowLastColumn="0" w:lastRowFirstColumn="0" w:lastRowLastColumn="0"/>
            </w:pPr>
            <w:hyperlink r:id="rId117">
              <w:r w:rsidR="111D04C7" w:rsidRPr="111D04C7">
                <w:rPr>
                  <w:rStyle w:val="Hyperlink"/>
                </w:rPr>
                <w:t>Online entry opens in June</w:t>
              </w:r>
            </w:hyperlink>
          </w:p>
        </w:tc>
      </w:tr>
      <w:tr w:rsidR="111D04C7" w14:paraId="264C91FD" w14:textId="77777777" w:rsidTr="284A938A">
        <w:tc>
          <w:tcPr>
            <w:cnfStyle w:val="001000000000" w:firstRow="0" w:lastRow="0" w:firstColumn="1" w:lastColumn="0" w:oddVBand="0" w:evenVBand="0" w:oddHBand="0" w:evenHBand="0" w:firstRowFirstColumn="0" w:firstRowLastColumn="0" w:lastRowFirstColumn="0" w:lastRowLastColumn="0"/>
            <w:tcW w:w="1330" w:type="dxa"/>
          </w:tcPr>
          <w:p w14:paraId="47418DC0" w14:textId="656714A8" w:rsidR="111D04C7" w:rsidRDefault="111D04C7"/>
        </w:tc>
        <w:tc>
          <w:tcPr>
            <w:tcW w:w="1330" w:type="dxa"/>
          </w:tcPr>
          <w:p w14:paraId="02C7E6A0" w14:textId="65BC110C" w:rsidR="111D04C7" w:rsidRDefault="111D04C7">
            <w:pPr>
              <w:cnfStyle w:val="000000000000" w:firstRow="0" w:lastRow="0" w:firstColumn="0" w:lastColumn="0" w:oddVBand="0" w:evenVBand="0" w:oddHBand="0" w:evenHBand="0" w:firstRowFirstColumn="0" w:firstRowLastColumn="0" w:lastRowFirstColumn="0" w:lastRowLastColumn="0"/>
            </w:pPr>
            <w:r>
              <w:t>13th/11:00</w:t>
            </w:r>
          </w:p>
        </w:tc>
        <w:tc>
          <w:tcPr>
            <w:tcW w:w="1330" w:type="dxa"/>
          </w:tcPr>
          <w:p w14:paraId="3724319F" w14:textId="052F0372" w:rsidR="111D04C7" w:rsidRDefault="00216468">
            <w:pPr>
              <w:cnfStyle w:val="000000000000" w:firstRow="0" w:lastRow="0" w:firstColumn="0" w:lastColumn="0" w:oddVBand="0" w:evenVBand="0" w:oddHBand="0" w:evenHBand="0" w:firstRowFirstColumn="0" w:firstRowLastColumn="0" w:lastRowFirstColumn="0" w:lastRowLastColumn="0"/>
            </w:pPr>
            <w:hyperlink r:id="rId118">
              <w:r w:rsidR="111D04C7" w:rsidRPr="111D04C7">
                <w:rPr>
                  <w:rStyle w:val="Hyperlink"/>
                </w:rPr>
                <w:t>Dalby Dash 10K</w:t>
              </w:r>
            </w:hyperlink>
          </w:p>
        </w:tc>
        <w:tc>
          <w:tcPr>
            <w:tcW w:w="1330" w:type="dxa"/>
          </w:tcPr>
          <w:p w14:paraId="7C75F51A" w14:textId="2D03669A" w:rsidR="111D04C7" w:rsidRDefault="111D04C7">
            <w:pPr>
              <w:cnfStyle w:val="000000000000" w:firstRow="0" w:lastRow="0" w:firstColumn="0" w:lastColumn="0" w:oddVBand="0" w:evenVBand="0" w:oddHBand="0" w:evenHBand="0" w:firstRowFirstColumn="0" w:firstRowLastColumn="0" w:lastRowFirstColumn="0" w:lastRowLastColumn="0"/>
            </w:pPr>
            <w:r>
              <w:t>£13.70 UKA/£15.70</w:t>
            </w:r>
          </w:p>
        </w:tc>
        <w:tc>
          <w:tcPr>
            <w:tcW w:w="1330" w:type="dxa"/>
          </w:tcPr>
          <w:p w14:paraId="620041B0" w14:textId="69D16EE2" w:rsidR="111D04C7" w:rsidRDefault="111D04C7">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B1B7988" w14:textId="2F78A614" w:rsidR="111D04C7" w:rsidRDefault="00216468">
            <w:pPr>
              <w:cnfStyle w:val="000000000000" w:firstRow="0" w:lastRow="0" w:firstColumn="0" w:lastColumn="0" w:oddVBand="0" w:evenVBand="0" w:oddHBand="0" w:evenHBand="0" w:firstRowFirstColumn="0" w:firstRowLastColumn="0" w:lastRowFirstColumn="0" w:lastRowLastColumn="0"/>
            </w:pPr>
            <w:hyperlink r:id="rId119">
              <w:r w:rsidR="111D04C7" w:rsidRPr="111D04C7">
                <w:rPr>
                  <w:rStyle w:val="Hyperlink"/>
                </w:rPr>
                <w:t>Online entry</w:t>
              </w:r>
            </w:hyperlink>
          </w:p>
        </w:tc>
      </w:tr>
    </w:tbl>
    <w:p w14:paraId="73DF8076" w14:textId="77777777" w:rsidR="00BB330D" w:rsidRPr="009B12F7" w:rsidRDefault="111D04C7" w:rsidP="00BB330D">
      <w:pPr>
        <w:jc w:val="center"/>
        <w:rPr>
          <w:rFonts w:asciiTheme="majorHAnsi" w:hAnsiTheme="majorHAnsi" w:cs="Arial"/>
          <w:b/>
          <w:bCs/>
          <w:sz w:val="22"/>
          <w:szCs w:val="22"/>
        </w:rPr>
      </w:pPr>
      <w:r w:rsidRPr="111D04C7">
        <w:rPr>
          <w:rFonts w:asciiTheme="majorHAnsi" w:eastAsiaTheme="majorEastAsia" w:hAnsiTheme="majorHAnsi" w:cstheme="majorBidi"/>
          <w:b/>
          <w:bCs/>
          <w:sz w:val="22"/>
          <w:szCs w:val="22"/>
        </w:rPr>
        <w:t>NOTE: Club Vests must be worn at any races you enter</w:t>
      </w:r>
    </w:p>
    <w:p w14:paraId="270E446B" w14:textId="77777777" w:rsidR="00BB330D" w:rsidRPr="009B12F7" w:rsidRDefault="111D04C7" w:rsidP="00BB330D">
      <w:pPr>
        <w:jc w:val="center"/>
        <w:rPr>
          <w:rFonts w:asciiTheme="majorHAnsi" w:hAnsiTheme="majorHAnsi" w:cs="Arial"/>
          <w:b/>
          <w:bCs/>
          <w:sz w:val="22"/>
          <w:szCs w:val="22"/>
        </w:rPr>
      </w:pPr>
      <w:proofErr w:type="gramStart"/>
      <w:r w:rsidRPr="111D04C7">
        <w:rPr>
          <w:rFonts w:asciiTheme="majorHAnsi" w:eastAsiaTheme="majorEastAsia" w:hAnsiTheme="majorHAnsi" w:cstheme="majorBidi"/>
          <w:b/>
          <w:bCs/>
          <w:sz w:val="22"/>
          <w:szCs w:val="22"/>
        </w:rPr>
        <w:t>under</w:t>
      </w:r>
      <w:proofErr w:type="gramEnd"/>
      <w:r w:rsidRPr="111D04C7">
        <w:rPr>
          <w:rFonts w:asciiTheme="majorHAnsi" w:eastAsiaTheme="majorEastAsia" w:hAnsiTheme="majorHAnsi" w:cstheme="majorBidi"/>
          <w:b/>
          <w:bCs/>
          <w:sz w:val="22"/>
          <w:szCs w:val="22"/>
        </w:rPr>
        <w:t xml:space="preserve"> the West Hull Ladies running club name.</w:t>
      </w:r>
    </w:p>
    <w:p w14:paraId="3EC9CFAF" w14:textId="77777777" w:rsidR="00BD1BEB" w:rsidRDefault="00BD1BEB">
      <w:pPr>
        <w:rPr>
          <w:rFonts w:ascii="Arial" w:eastAsia="Arial" w:hAnsi="Arial" w:cs="Arial"/>
          <w:b/>
          <w:bCs/>
          <w:sz w:val="40"/>
          <w:szCs w:val="40"/>
        </w:rPr>
      </w:pPr>
      <w:r>
        <w:rPr>
          <w:rFonts w:ascii="Arial" w:eastAsia="Arial" w:hAnsi="Arial" w:cs="Arial"/>
          <w:b/>
          <w:bCs/>
          <w:sz w:val="40"/>
          <w:szCs w:val="40"/>
        </w:rPr>
        <w:br w:type="page"/>
      </w:r>
    </w:p>
    <w:p w14:paraId="30CF28DA" w14:textId="44CB1AA4" w:rsidR="002B2970" w:rsidRPr="00411D35" w:rsidRDefault="111D04C7" w:rsidP="002B2970">
      <w:pPr>
        <w:jc w:val="center"/>
        <w:rPr>
          <w:rFonts w:ascii="Arial" w:hAnsi="Arial"/>
          <w:b/>
          <w:sz w:val="40"/>
          <w:szCs w:val="40"/>
        </w:rPr>
      </w:pPr>
      <w:r w:rsidRPr="111D04C7">
        <w:rPr>
          <w:rFonts w:ascii="Arial" w:eastAsia="Arial" w:hAnsi="Arial" w:cs="Arial"/>
          <w:b/>
          <w:bCs/>
          <w:sz w:val="40"/>
          <w:szCs w:val="40"/>
        </w:rPr>
        <w:lastRenderedPageBreak/>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6087C0F4" w:rsidR="002B2970" w:rsidRPr="00E62D5A" w:rsidRDefault="111D04C7" w:rsidP="002B2970">
      <w:pPr>
        <w:ind w:left="284"/>
        <w:rPr>
          <w:rFonts w:asciiTheme="majorHAnsi" w:hAnsiTheme="majorHAnsi"/>
          <w:color w:val="141823"/>
          <w:lang w:val="en"/>
        </w:rPr>
      </w:pPr>
      <w:r w:rsidRPr="111D04C7">
        <w:rPr>
          <w:rFonts w:asciiTheme="majorHAnsi" w:eastAsiaTheme="majorEastAsia" w:hAnsiTheme="majorHAnsi" w:cstheme="majorBidi"/>
          <w:color w:val="000000" w:themeColor="text1"/>
        </w:rPr>
        <w:t xml:space="preserve">NEW STYLE VESTS and HOODIES are </w:t>
      </w:r>
      <w:r w:rsidRPr="111D04C7">
        <w:rPr>
          <w:rFonts w:asciiTheme="majorHAnsi" w:eastAsiaTheme="majorEastAsia" w:hAnsiTheme="majorHAnsi" w:cstheme="majorBidi"/>
          <w:color w:val="141823"/>
          <w:lang w:val="en"/>
        </w:rPr>
        <w:t xml:space="preserve">purchased direct from </w:t>
      </w:r>
      <w:hyperlink r:id="rId120">
        <w:r w:rsidRPr="111D04C7">
          <w:rPr>
            <w:rFonts w:asciiTheme="majorHAnsi" w:eastAsiaTheme="majorEastAsia" w:hAnsiTheme="majorHAnsi" w:cstheme="majorBidi"/>
            <w:b/>
            <w:bCs/>
            <w:color w:val="3B5998"/>
            <w:lang w:val="en"/>
          </w:rPr>
          <w:t>www.pbteamwear.co.uk</w:t>
        </w:r>
        <w:r w:rsidR="2C633CB5">
          <w:br/>
        </w:r>
      </w:hyperlink>
      <w:proofErr w:type="gramStart"/>
      <w:r w:rsidRPr="111D04C7">
        <w:rPr>
          <w:rFonts w:asciiTheme="majorHAnsi" w:eastAsiaTheme="majorEastAsia" w:hAnsiTheme="majorHAnsi" w:cstheme="majorBidi"/>
          <w:color w:val="141823"/>
          <w:lang w:val="en"/>
        </w:rPr>
        <w:t>On</w:t>
      </w:r>
      <w:proofErr w:type="gramEnd"/>
      <w:r w:rsidRPr="111D04C7">
        <w:rPr>
          <w:rFonts w:asciiTheme="majorHAnsi" w:eastAsiaTheme="majorEastAsia" w:hAnsiTheme="majorHAnsi" w:cstheme="majorBidi"/>
          <w:color w:val="141823"/>
          <w:lang w:val="en"/>
        </w:rPr>
        <w:t xml:space="preserve"> website: click on Clubs, Athletics Club, West Hull Ladies RC </w:t>
      </w:r>
    </w:p>
    <w:p w14:paraId="3F283661" w14:textId="77777777" w:rsidR="002B2970" w:rsidRPr="00E62D5A" w:rsidRDefault="111D04C7" w:rsidP="002B2970">
      <w:pPr>
        <w:ind w:left="284"/>
        <w:rPr>
          <w:rFonts w:asciiTheme="majorHAnsi" w:hAnsiTheme="majorHAnsi"/>
          <w:color w:val="141823"/>
          <w:lang w:val="en"/>
        </w:rPr>
      </w:pPr>
      <w:r w:rsidRPr="111D04C7">
        <w:rPr>
          <w:rFonts w:asciiTheme="majorHAnsi" w:eastAsiaTheme="majorEastAsia" w:hAnsiTheme="majorHAnsi" w:cstheme="majorBidi"/>
          <w:color w:val="141823"/>
          <w:lang w:val="en"/>
        </w:rPr>
        <w:t>Pick your size, name you wish to have on the front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111D04C7" w:rsidP="002B2970">
      <w:pPr>
        <w:ind w:left="284"/>
        <w:rPr>
          <w:rFonts w:asciiTheme="majorHAnsi" w:hAnsiTheme="majorHAnsi"/>
        </w:rPr>
      </w:pPr>
      <w:r w:rsidRPr="111D04C7">
        <w:rPr>
          <w:rFonts w:asciiTheme="majorHAnsi" w:eastAsiaTheme="majorEastAsia" w:hAnsiTheme="majorHAnsi" w:cstheme="majorBid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111D04C7" w:rsidP="002B2970">
      <w:pPr>
        <w:ind w:left="284"/>
      </w:pPr>
      <w:r w:rsidRPr="111D04C7">
        <w:rPr>
          <w:rFonts w:ascii="Calibri" w:eastAsia="Calibri" w:hAnsi="Calibri" w:cs="Calibri"/>
        </w:rPr>
        <w:t>FORENAME     ___________________________________</w:t>
      </w:r>
    </w:p>
    <w:p w14:paraId="75551F9B" w14:textId="77777777" w:rsidR="002B2970" w:rsidRDefault="111D04C7" w:rsidP="002B2970">
      <w:pPr>
        <w:ind w:left="284"/>
      </w:pPr>
      <w:r w:rsidRPr="111D04C7">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6FF16418" w14:textId="77777777" w:rsidR="002B2970" w:rsidRDefault="002B2970" w:rsidP="002B297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1A99DE2A" w14:textId="0C700E80" w:rsidR="002B2970" w:rsidRPr="001307D1" w:rsidRDefault="111D04C7" w:rsidP="111D04C7">
      <w:pPr>
        <w:pStyle w:val="ListParagraph"/>
        <w:numPr>
          <w:ilvl w:val="0"/>
          <w:numId w:val="38"/>
        </w:numPr>
        <w:rPr>
          <w:rFonts w:asciiTheme="majorBidi" w:eastAsiaTheme="majorBidi" w:hAnsiTheme="majorBidi" w:cstheme="majorBidi"/>
        </w:rPr>
      </w:pPr>
      <w:r w:rsidRPr="111D04C7">
        <w:rPr>
          <w:rFonts w:asciiTheme="majorHAnsi" w:eastAsiaTheme="majorEastAsia" w:hAnsiTheme="majorHAnsi" w:cstheme="majorBidi"/>
          <w:color w:val="000000" w:themeColor="text1"/>
        </w:rPr>
        <w:t xml:space="preserve">OLD STYLE VEST         SIZE  </w:t>
      </w:r>
      <w:r w:rsidRPr="111D04C7">
        <w:rPr>
          <w:rFonts w:asciiTheme="majorHAnsi" w:eastAsiaTheme="majorEastAsia" w:hAnsiTheme="majorHAnsi" w:cstheme="majorBidi"/>
          <w:b/>
          <w:bCs/>
          <w:color w:val="000000" w:themeColor="text1"/>
          <w:u w:val="single"/>
        </w:rPr>
        <w:t>10   12  14  16</w:t>
      </w:r>
      <w:r w:rsidRPr="111D04C7">
        <w:rPr>
          <w:rFonts w:asciiTheme="majorHAnsi" w:eastAsiaTheme="majorEastAsia" w:hAnsiTheme="majorHAnsi" w:cstheme="majorBidi"/>
          <w:color w:val="000000" w:themeColor="text1"/>
        </w:rPr>
        <w:t xml:space="preserve">  </w:t>
      </w:r>
      <w:r w:rsidRPr="111D04C7">
        <w:rPr>
          <w:rFonts w:asciiTheme="majorHAnsi" w:eastAsiaTheme="majorEastAsia" w:hAnsiTheme="majorHAnsi" w:cstheme="majorBidi"/>
          <w:strike/>
          <w:color w:val="000000" w:themeColor="text1"/>
        </w:rPr>
        <w:t>£15.00</w:t>
      </w:r>
      <w:r w:rsidRPr="111D04C7">
        <w:rPr>
          <w:rFonts w:asciiTheme="majorHAnsi" w:eastAsiaTheme="majorEastAsia" w:hAnsiTheme="majorHAnsi" w:cstheme="majorBidi"/>
          <w:color w:val="000000" w:themeColor="text1"/>
        </w:rPr>
        <w:t xml:space="preserve">   £5</w:t>
      </w:r>
      <w:r w:rsidRPr="111D04C7">
        <w:rPr>
          <w:rFonts w:asciiTheme="majorBidi" w:eastAsiaTheme="majorBidi" w:hAnsiTheme="majorBidi" w:cstheme="majorBidi"/>
          <w:color w:val="000000" w:themeColor="text1"/>
        </w:rPr>
        <w:t>.00  (useful for training)</w:t>
      </w:r>
    </w:p>
    <w:p w14:paraId="1BECA509" w14:textId="001D5DD2" w:rsidR="002B2970" w:rsidRPr="001307D1" w:rsidRDefault="2C633CB5" w:rsidP="111D04C7">
      <w:pPr>
        <w:pStyle w:val="ListParagraph"/>
        <w:numPr>
          <w:ilvl w:val="0"/>
          <w:numId w:val="38"/>
        </w:numPr>
        <w:rPr>
          <w:rFonts w:cs="Calibri"/>
          <w:color w:val="000000" w:themeColor="text1"/>
        </w:rPr>
      </w:pPr>
      <w:r w:rsidRPr="111D04C7">
        <w:rPr>
          <w:rFonts w:cs="Calibri"/>
          <w:color w:val="000000" w:themeColor="text1"/>
        </w:rPr>
        <w:t xml:space="preserve">LONG SLEEVED           SIZE   </w:t>
      </w:r>
      <w:r w:rsidRPr="111D04C7">
        <w:rPr>
          <w:rFonts w:cs="Calibri"/>
          <w:b/>
          <w:bCs/>
          <w:color w:val="000000" w:themeColor="text1"/>
          <w:u w:val="single"/>
        </w:rPr>
        <w:t>12   14</w:t>
      </w:r>
      <w:r w:rsidRPr="111D04C7">
        <w:rPr>
          <w:rFonts w:cs="Calibri"/>
          <w:color w:val="000000" w:themeColor="text1"/>
        </w:rPr>
        <w:t xml:space="preserve">      </w:t>
      </w:r>
      <w:r w:rsidR="001307D1" w:rsidRPr="001307D1">
        <w:rPr>
          <w:rFonts w:cs="Calibri"/>
          <w:color w:val="000000" w:themeColor="text1"/>
        </w:rPr>
        <w:tab/>
      </w:r>
      <w:r w:rsidRPr="111D04C7">
        <w:rPr>
          <w:rFonts w:cs="Calibri"/>
          <w:strike/>
          <w:color w:val="000000" w:themeColor="text1"/>
        </w:rPr>
        <w:t>£18.50</w:t>
      </w:r>
      <w:r w:rsidRPr="111D04C7">
        <w:rPr>
          <w:rFonts w:cs="Calibri"/>
          <w:color w:val="000000" w:themeColor="text1"/>
        </w:rPr>
        <w:t xml:space="preserve"> </w:t>
      </w:r>
      <w:r w:rsidR="001307D1">
        <w:rPr>
          <w:rFonts w:asciiTheme="majorBidi" w:eastAsiaTheme="majorBidi" w:hAnsiTheme="majorBidi" w:cstheme="majorBidi"/>
          <w:color w:val="000000" w:themeColor="text1"/>
        </w:rPr>
        <w:tab/>
      </w:r>
      <w:r w:rsidRPr="111D04C7">
        <w:rPr>
          <w:rFonts w:asciiTheme="majorBidi" w:eastAsiaTheme="majorBidi" w:hAnsiTheme="majorBidi" w:cstheme="majorBidi"/>
          <w:color w:val="000000" w:themeColor="text1"/>
        </w:rPr>
        <w:t>£10.00  (useful for training)</w:t>
      </w:r>
    </w:p>
    <w:p w14:paraId="66A49415" w14:textId="77777777" w:rsidR="002B2970" w:rsidRPr="00E62D5A" w:rsidRDefault="002B2970" w:rsidP="002B2970">
      <w:pPr>
        <w:pStyle w:val="ListParagraph"/>
        <w:spacing w:after="0"/>
        <w:ind w:left="1287"/>
        <w:rPr>
          <w:rFonts w:cs="Calibri"/>
          <w:color w:val="000000" w:themeColor="text1"/>
          <w:sz w:val="16"/>
          <w:szCs w:val="16"/>
        </w:rPr>
      </w:pPr>
    </w:p>
    <w:p w14:paraId="52D1CDA8" w14:textId="77777777" w:rsidR="002B2970" w:rsidRDefault="111D04C7" w:rsidP="111D04C7">
      <w:pPr>
        <w:pStyle w:val="ListParagraph"/>
        <w:numPr>
          <w:ilvl w:val="0"/>
          <w:numId w:val="39"/>
        </w:numPr>
        <w:spacing w:after="0"/>
        <w:rPr>
          <w:rFonts w:ascii="Times New Roman" w:eastAsia="Times New Roman" w:hAnsi="Times New Roman"/>
          <w:sz w:val="24"/>
          <w:szCs w:val="24"/>
        </w:rPr>
      </w:pPr>
      <w:r w:rsidRPr="111D04C7">
        <w:rPr>
          <w:rFonts w:cs="Calibri"/>
          <w:color w:val="000000" w:themeColor="text1"/>
          <w:sz w:val="24"/>
          <w:szCs w:val="24"/>
        </w:rPr>
        <w:t>BEANIE HAT                                                              £6.50</w:t>
      </w:r>
    </w:p>
    <w:p w14:paraId="55CB92AD" w14:textId="77777777" w:rsidR="002B2970" w:rsidRDefault="111D04C7" w:rsidP="111D04C7">
      <w:pPr>
        <w:pStyle w:val="ListParagraph"/>
        <w:numPr>
          <w:ilvl w:val="0"/>
          <w:numId w:val="39"/>
        </w:numPr>
        <w:spacing w:after="0"/>
        <w:rPr>
          <w:rFonts w:ascii="Times New Roman" w:eastAsia="Times New Roman" w:hAnsi="Times New Roman"/>
          <w:sz w:val="24"/>
          <w:szCs w:val="24"/>
        </w:rPr>
      </w:pPr>
      <w:r w:rsidRPr="111D04C7">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111D04C7" w:rsidP="002B2970">
      <w:pPr>
        <w:ind w:left="284"/>
      </w:pPr>
      <w:r w:rsidRPr="111D04C7">
        <w:rPr>
          <w:rFonts w:ascii="Calibri" w:eastAsia="Calibri" w:hAnsi="Calibri" w:cs="Calibri"/>
        </w:rPr>
        <w:t>DATE Ordered             _______________</w:t>
      </w:r>
    </w:p>
    <w:p w14:paraId="13AC95DA" w14:textId="77777777" w:rsidR="002B2970" w:rsidRDefault="111D04C7" w:rsidP="002B2970">
      <w:pPr>
        <w:ind w:left="284"/>
      </w:pPr>
      <w:r w:rsidRPr="111D04C7">
        <w:rPr>
          <w:rFonts w:ascii="Calibri" w:eastAsia="Calibri" w:hAnsi="Calibri" w:cs="Calibri"/>
        </w:rPr>
        <w:t>AMOUNT PAID            _______________</w:t>
      </w:r>
    </w:p>
    <w:p w14:paraId="5EFD965F" w14:textId="77777777" w:rsidR="002B2970" w:rsidRDefault="002B2970" w:rsidP="002B2970">
      <w:pPr>
        <w:ind w:left="284"/>
      </w:pPr>
    </w:p>
    <w:p w14:paraId="417EB3F9" w14:textId="7724C8D0" w:rsidR="002B2970" w:rsidRDefault="111D04C7" w:rsidP="002B2970">
      <w:pPr>
        <w:ind w:left="284"/>
      </w:pPr>
      <w:r w:rsidRPr="111D04C7">
        <w:rPr>
          <w:rFonts w:ascii="Calibri" w:eastAsia="Calibri" w:hAnsi="Calibri" w:cs="Calibri"/>
          <w:color w:val="000000" w:themeColor="text1"/>
        </w:rPr>
        <w:t xml:space="preserve">Please transfer payments online with your name and marked as ‘Kit’ to:  </w:t>
      </w:r>
    </w:p>
    <w:p w14:paraId="34CB1BCB" w14:textId="77777777" w:rsidR="002B2970" w:rsidRDefault="111D04C7" w:rsidP="002B2970">
      <w:pPr>
        <w:ind w:left="284"/>
      </w:pPr>
      <w:r w:rsidRPr="111D04C7">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6A9F59BB" w:rsidP="002B2970">
      <w:pPr>
        <w:ind w:left="284"/>
      </w:pPr>
      <w:r w:rsidRPr="6A9F59BB">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111D04C7" w:rsidP="002B2970">
      <w:pPr>
        <w:ind w:left="284"/>
      </w:pPr>
      <w:r w:rsidRPr="111D04C7">
        <w:rPr>
          <w:rFonts w:ascii="Calibri" w:eastAsia="Calibri" w:hAnsi="Calibri" w:cs="Calibri"/>
        </w:rPr>
        <w:t xml:space="preserve">Sign on receipt of </w:t>
      </w:r>
      <w:proofErr w:type="gramStart"/>
      <w:r w:rsidRPr="111D04C7">
        <w:rPr>
          <w:rFonts w:ascii="Calibri" w:eastAsia="Calibri" w:hAnsi="Calibri" w:cs="Calibri"/>
        </w:rPr>
        <w:t>goods  _</w:t>
      </w:r>
      <w:proofErr w:type="gramEnd"/>
      <w:r w:rsidRPr="111D04C7">
        <w:rPr>
          <w:rFonts w:ascii="Calibri" w:eastAsia="Calibri" w:hAnsi="Calibri" w:cs="Calibri"/>
        </w:rPr>
        <w:t>________________________________</w:t>
      </w:r>
    </w:p>
    <w:p w14:paraId="10D036CA" w14:textId="77777777" w:rsidR="002B2970" w:rsidRDefault="111D04C7" w:rsidP="002B2970">
      <w:pPr>
        <w:ind w:left="284"/>
      </w:pPr>
      <w:r w:rsidRPr="111D04C7">
        <w:rPr>
          <w:rFonts w:ascii="Calibri" w:eastAsia="Calibri" w:hAnsi="Calibri" w:cs="Calibri"/>
        </w:rPr>
        <w:t>DATE                                    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111D04C7" w:rsidP="002B2970">
      <w:pPr>
        <w:ind w:left="284"/>
      </w:pPr>
      <w:r w:rsidRPr="111D04C7">
        <w:rPr>
          <w:rFonts w:ascii="Calibri" w:eastAsia="Calibri" w:hAnsi="Calibri" w:cs="Calibri"/>
        </w:rPr>
        <w:t xml:space="preserve">Please complete this form and email to </w:t>
      </w:r>
      <w:hyperlink r:id="rId121">
        <w:r w:rsidRPr="111D04C7">
          <w:rPr>
            <w:rStyle w:val="Hyperlink"/>
            <w:rFonts w:ascii="Calibri" w:eastAsia="Calibri" w:hAnsi="Calibri" w:cs="Calibri"/>
          </w:rPr>
          <w:t>diazmaria@btinternet.com</w:t>
        </w:r>
      </w:hyperlink>
      <w:r w:rsidRPr="111D04C7">
        <w:rPr>
          <w:rFonts w:ascii="Calibri" w:eastAsia="Calibri" w:hAnsi="Calibri" w:cs="Calibri"/>
        </w:rPr>
        <w:t xml:space="preserve"> </w:t>
      </w:r>
    </w:p>
    <w:p w14:paraId="1DE317DB" w14:textId="77777777" w:rsidR="002B2970" w:rsidRDefault="111D04C7" w:rsidP="002B2970">
      <w:pPr>
        <w:ind w:left="284"/>
      </w:pPr>
      <w:r w:rsidRPr="111D04C7">
        <w:rPr>
          <w:rFonts w:ascii="Calibri" w:eastAsia="Calibri" w:hAnsi="Calibri" w:cs="Calibri"/>
        </w:rPr>
        <w:t>Thanks.</w:t>
      </w:r>
    </w:p>
    <w:p w14:paraId="2C16F730" w14:textId="77777777" w:rsidR="002B2970" w:rsidRDefault="111D04C7" w:rsidP="002B2970">
      <w:pPr>
        <w:ind w:left="284"/>
      </w:pPr>
      <w:r w:rsidRPr="111D04C7">
        <w:rPr>
          <w:rFonts w:ascii="Calibri" w:eastAsia="Calibri" w:hAnsi="Calibri" w:cs="Calibri"/>
        </w:rPr>
        <w:t xml:space="preserve">Maria </w:t>
      </w:r>
      <w:r w:rsidRPr="111D04C7">
        <w:rPr>
          <w:rFonts w:ascii="Calibri" w:eastAsia="Calibri" w:hAnsi="Calibri" w:cs="Calibri"/>
          <w:i/>
          <w:iCs/>
        </w:rPr>
        <w:t>Kit Officer</w:t>
      </w:r>
    </w:p>
    <w:p w14:paraId="321A241D" w14:textId="60C2DFC7" w:rsidR="1C75BB0F" w:rsidRDefault="1C75BB0F" w:rsidP="002B2970"/>
    <w:sectPr w:rsidR="1C75BB0F" w:rsidSect="009A4C5B">
      <w:headerReference w:type="default" r:id="rId122"/>
      <w:footerReference w:type="default" r:id="rId123"/>
      <w:type w:val="continuous"/>
      <w:pgSz w:w="11906" w:h="16838"/>
      <w:pgMar w:top="1440" w:right="1800" w:bottom="1440" w:left="2125"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BAFC0" w14:textId="77777777" w:rsidR="00A521E7" w:rsidRDefault="00A521E7">
      <w:r>
        <w:separator/>
      </w:r>
    </w:p>
  </w:endnote>
  <w:endnote w:type="continuationSeparator" w:id="0">
    <w:p w14:paraId="2AD814C5" w14:textId="77777777" w:rsidR="00A521E7" w:rsidRDefault="00A5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1A79" w14:textId="5EB8D9E8" w:rsidR="00216468" w:rsidRPr="003D6200" w:rsidRDefault="00216468" w:rsidP="00264094">
    <w:pPr>
      <w:pStyle w:val="Footer"/>
      <w:rPr>
        <w:rFonts w:asciiTheme="majorHAnsi" w:hAnsiTheme="majorHAnsi"/>
        <w:sz w:val="22"/>
        <w:szCs w:val="22"/>
        <w:lang w:val="en-GB"/>
      </w:rPr>
    </w:pPr>
    <w:r w:rsidRPr="111D04C7">
      <w:rPr>
        <w:rFonts w:asciiTheme="majorHAnsi" w:eastAsiaTheme="majorEastAsia" w:hAnsiTheme="majorHAnsi" w:cstheme="majorBidi"/>
        <w:sz w:val="22"/>
        <w:szCs w:val="22"/>
        <w:lang w:val="en-GB"/>
      </w:rPr>
      <w:t xml:space="preserve">Website:    </w:t>
    </w:r>
    <w:hyperlink r:id="rId1" w:history="1">
      <w:r w:rsidRPr="111D04C7">
        <w:rPr>
          <w:rStyle w:val="Hyperlink"/>
          <w:rFonts w:asciiTheme="majorHAnsi" w:eastAsiaTheme="majorEastAsia" w:hAnsiTheme="majorHAnsi" w:cstheme="majorBidi"/>
          <w:sz w:val="22"/>
          <w:szCs w:val="22"/>
          <w:lang w:val="en-GB"/>
        </w:rPr>
        <w:t>http://www.westhullladies.org.uk</w:t>
      </w:r>
    </w:hyperlink>
    <w:r w:rsidRPr="111D04C7">
      <w:rPr>
        <w:rFonts w:asciiTheme="majorHAnsi" w:eastAsiaTheme="majorEastAsia" w:hAnsiTheme="majorHAnsi" w:cstheme="majorBidi"/>
        <w:sz w:val="22"/>
        <w:szCs w:val="22"/>
        <w:lang w:val="en-GB"/>
      </w:rPr>
      <w:t xml:space="preserve">  </w:t>
    </w:r>
    <w:r w:rsidRPr="003D6200">
      <w:rPr>
        <w:rFonts w:asciiTheme="majorHAnsi" w:hAnsiTheme="majorHAnsi"/>
        <w:sz w:val="22"/>
        <w:szCs w:val="22"/>
        <w:lang w:val="en-GB"/>
      </w:rPr>
      <w:tab/>
    </w:r>
    <w:r w:rsidRPr="111D04C7">
      <w:rPr>
        <w:rFonts w:asciiTheme="majorHAnsi" w:eastAsiaTheme="majorEastAsia" w:hAnsiTheme="majorHAnsi" w:cstheme="majorBidi"/>
        <w:sz w:val="22"/>
        <w:szCs w:val="22"/>
        <w:lang w:val="en-GB"/>
      </w:rPr>
      <w:t xml:space="preserve">             Email </w:t>
    </w:r>
    <w:hyperlink r:id="rId2" w:history="1">
      <w:r w:rsidRPr="111D04C7">
        <w:rPr>
          <w:rStyle w:val="Hyperlink"/>
          <w:rFonts w:asciiTheme="majorHAnsi" w:eastAsiaTheme="majorEastAsia" w:hAnsiTheme="majorHAnsi" w:cstheme="majorBidi"/>
          <w:sz w:val="22"/>
          <w:szCs w:val="22"/>
          <w:lang w:val="en-GB"/>
        </w:rPr>
        <w:t>westhullladies@outlook.com</w:t>
      </w:r>
    </w:hyperlink>
    <w:r w:rsidRPr="111D04C7">
      <w:rPr>
        <w:rFonts w:asciiTheme="majorHAnsi" w:eastAsiaTheme="majorEastAsia" w:hAnsiTheme="majorHAnsi" w:cstheme="majorBidi"/>
        <w:sz w:val="22"/>
        <w:szCs w:val="22"/>
        <w:lang w:val="en-GB"/>
      </w:rPr>
      <w:t xml:space="preserve"> </w:t>
    </w:r>
  </w:p>
  <w:p w14:paraId="069B90B7" w14:textId="633AA1A6" w:rsidR="00216468" w:rsidRPr="003D6200" w:rsidRDefault="00216468" w:rsidP="00843BF2">
    <w:pPr>
      <w:pStyle w:val="Footer"/>
      <w:rPr>
        <w:rFonts w:asciiTheme="majorHAnsi" w:hAnsiTheme="majorHAnsi"/>
        <w:lang w:val="en-GB"/>
      </w:rPr>
    </w:pPr>
    <w:r w:rsidRPr="111D04C7">
      <w:rPr>
        <w:rFonts w:asciiTheme="majorHAnsi" w:eastAsiaTheme="majorEastAsia" w:hAnsiTheme="majorHAnsi" w:cstheme="majorBidi"/>
        <w:sz w:val="22"/>
        <w:szCs w:val="22"/>
        <w:lang w:val="en-GB"/>
      </w:rPr>
      <w:t xml:space="preserve">Facebook: </w:t>
    </w:r>
    <w:hyperlink r:id="rId3">
      <w:r w:rsidRPr="111D04C7">
        <w:rPr>
          <w:rStyle w:val="Hyperlink"/>
          <w:rFonts w:asciiTheme="majorHAnsi" w:eastAsiaTheme="majorEastAsia" w:hAnsiTheme="majorHAnsi" w:cstheme="majorBidi"/>
          <w:sz w:val="22"/>
          <w:szCs w:val="22"/>
          <w:lang w:val="en-GB"/>
        </w:rPr>
        <w:t>https://www.facebook.com/groups/westhullladies</w:t>
      </w:r>
    </w:hyperlink>
    <w:r w:rsidRPr="111D04C7">
      <w:rPr>
        <w:rFonts w:asciiTheme="majorHAnsi" w:eastAsiaTheme="majorEastAsia" w:hAnsiTheme="majorHAnsi" w:cstheme="majorBidi"/>
        <w:lang w:val="en-GB"/>
      </w:rPr>
      <w:t xml:space="preserve">                      </w:t>
    </w:r>
    <w:r w:rsidRPr="111D04C7">
      <w:rPr>
        <w:rFonts w:asciiTheme="majorHAnsi" w:eastAsiaTheme="majorEastAsia" w:hAnsiTheme="majorHAnsi" w:cstheme="majorBidi"/>
        <w:sz w:val="22"/>
        <w:szCs w:val="22"/>
        <w:lang w:val="en-GB"/>
      </w:rPr>
      <w:t xml:space="preserve">Page </w:t>
    </w:r>
    <w:r w:rsidRPr="111D04C7">
      <w:rPr>
        <w:rFonts w:asciiTheme="majorHAnsi" w:eastAsiaTheme="majorEastAsia" w:hAnsiTheme="majorHAnsi" w:cstheme="majorBidi"/>
        <w:b/>
        <w:bCs/>
        <w:noProof/>
        <w:sz w:val="22"/>
        <w:szCs w:val="22"/>
        <w:lang w:val="en-GB"/>
      </w:rPr>
      <w:fldChar w:fldCharType="begin"/>
    </w:r>
    <w:r w:rsidRPr="111D04C7">
      <w:rPr>
        <w:rFonts w:asciiTheme="majorHAnsi" w:eastAsiaTheme="majorEastAsia" w:hAnsiTheme="majorHAnsi" w:cstheme="majorBidi"/>
        <w:b/>
        <w:bCs/>
        <w:noProof/>
        <w:sz w:val="22"/>
        <w:szCs w:val="22"/>
        <w:lang w:val="en-GB"/>
      </w:rPr>
      <w:instrText xml:space="preserve"> PAGE  \* Arabic  \* MERGEFORMAT </w:instrText>
    </w:r>
    <w:r w:rsidRPr="111D04C7">
      <w:rPr>
        <w:rFonts w:asciiTheme="majorHAnsi" w:eastAsiaTheme="majorEastAsia" w:hAnsiTheme="majorHAnsi" w:cstheme="majorBidi"/>
        <w:b/>
        <w:bCs/>
        <w:noProof/>
        <w:sz w:val="22"/>
        <w:szCs w:val="22"/>
        <w:lang w:val="en-GB"/>
      </w:rPr>
      <w:fldChar w:fldCharType="separate"/>
    </w:r>
    <w:r w:rsidR="006047AD">
      <w:rPr>
        <w:rFonts w:asciiTheme="majorHAnsi" w:eastAsiaTheme="majorEastAsia" w:hAnsiTheme="majorHAnsi" w:cstheme="majorBidi"/>
        <w:b/>
        <w:bCs/>
        <w:noProof/>
        <w:sz w:val="22"/>
        <w:szCs w:val="22"/>
        <w:lang w:val="en-GB"/>
      </w:rPr>
      <w:t>21</w:t>
    </w:r>
    <w:r w:rsidRPr="111D04C7">
      <w:rPr>
        <w:rFonts w:asciiTheme="majorHAnsi" w:eastAsiaTheme="majorEastAsia" w:hAnsiTheme="majorHAnsi" w:cstheme="majorBidi"/>
        <w:b/>
        <w:bCs/>
        <w:noProof/>
        <w:sz w:val="22"/>
        <w:szCs w:val="22"/>
        <w:lang w:val="en-GB"/>
      </w:rPr>
      <w:fldChar w:fldCharType="end"/>
    </w:r>
    <w:r w:rsidRPr="111D04C7">
      <w:rPr>
        <w:rFonts w:asciiTheme="majorHAnsi" w:eastAsiaTheme="majorEastAsia" w:hAnsiTheme="majorHAnsi" w:cstheme="majorBidi"/>
        <w:sz w:val="22"/>
        <w:szCs w:val="22"/>
        <w:lang w:val="en-GB"/>
      </w:rPr>
      <w:t xml:space="preserve"> of </w:t>
    </w:r>
    <w:r w:rsidRPr="111D04C7">
      <w:rPr>
        <w:rFonts w:asciiTheme="majorHAnsi" w:eastAsiaTheme="majorEastAsia" w:hAnsiTheme="majorHAnsi" w:cstheme="majorBidi"/>
        <w:b/>
        <w:bCs/>
        <w:noProof/>
        <w:sz w:val="22"/>
        <w:szCs w:val="22"/>
        <w:lang w:val="en-GB"/>
      </w:rPr>
      <w:fldChar w:fldCharType="begin"/>
    </w:r>
    <w:r w:rsidRPr="111D04C7">
      <w:rPr>
        <w:rFonts w:asciiTheme="majorHAnsi" w:eastAsiaTheme="majorEastAsia" w:hAnsiTheme="majorHAnsi" w:cstheme="majorBidi"/>
        <w:b/>
        <w:bCs/>
        <w:noProof/>
        <w:sz w:val="22"/>
        <w:szCs w:val="22"/>
        <w:lang w:val="en-GB"/>
      </w:rPr>
      <w:instrText xml:space="preserve"> NUMPAGES  \* Arabic  \* MERGEFORMAT </w:instrText>
    </w:r>
    <w:r w:rsidRPr="111D04C7">
      <w:rPr>
        <w:rFonts w:asciiTheme="majorHAnsi" w:eastAsiaTheme="majorEastAsia" w:hAnsiTheme="majorHAnsi" w:cstheme="majorBidi"/>
        <w:b/>
        <w:bCs/>
        <w:noProof/>
        <w:sz w:val="22"/>
        <w:szCs w:val="22"/>
        <w:lang w:val="en-GB"/>
      </w:rPr>
      <w:fldChar w:fldCharType="separate"/>
    </w:r>
    <w:r w:rsidR="006047AD">
      <w:rPr>
        <w:rFonts w:asciiTheme="majorHAnsi" w:eastAsiaTheme="majorEastAsia" w:hAnsiTheme="majorHAnsi" w:cstheme="majorBidi"/>
        <w:b/>
        <w:bCs/>
        <w:noProof/>
        <w:sz w:val="22"/>
        <w:szCs w:val="22"/>
        <w:lang w:val="en-GB"/>
      </w:rPr>
      <w:t>22</w:t>
    </w:r>
    <w:r w:rsidRPr="111D04C7">
      <w:rPr>
        <w:rFonts w:asciiTheme="majorHAnsi" w:eastAsiaTheme="majorEastAsia" w:hAnsiTheme="majorHAnsi" w:cstheme="majorBidi"/>
        <w:b/>
        <w:bCs/>
        <w:noProof/>
        <w:sz w:val="22"/>
        <w:szCs w:val="22"/>
        <w:lang w:val="en-GB"/>
      </w:rPr>
      <w:fldChar w:fldCharType="end"/>
    </w:r>
    <w:r w:rsidRPr="111D04C7">
      <w:rPr>
        <w:rFonts w:asciiTheme="majorHAnsi" w:eastAsiaTheme="majorEastAsia" w:hAnsiTheme="majorHAnsi" w:cstheme="majorBidi"/>
        <w:lang w:val="en-GB"/>
      </w:rPr>
      <w:t xml:space="preserve">                             </w:t>
    </w:r>
  </w:p>
  <w:p w14:paraId="3556C19C" w14:textId="77777777" w:rsidR="00216468" w:rsidRPr="00264094" w:rsidRDefault="00216468" w:rsidP="00264094">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50369" w14:textId="77777777" w:rsidR="00A521E7" w:rsidRDefault="00A521E7">
      <w:r>
        <w:separator/>
      </w:r>
    </w:p>
  </w:footnote>
  <w:footnote w:type="continuationSeparator" w:id="0">
    <w:p w14:paraId="75CA5AD8" w14:textId="77777777" w:rsidR="00A521E7" w:rsidRDefault="00A52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1642" w14:textId="77777777" w:rsidR="00216468" w:rsidRPr="00192FEE" w:rsidRDefault="00216468" w:rsidP="00192FEE">
    <w:pPr>
      <w:pStyle w:val="Header"/>
      <w:jc w:val="center"/>
      <w:rPr>
        <w:rFonts w:asciiTheme="majorHAnsi" w:eastAsia="Arial" w:hAnsiTheme="majorHAnsi" w:cs="Arial"/>
        <w:color w:val="365F91" w:themeColor="accent1" w:themeShade="BF"/>
        <w:sz w:val="32"/>
        <w:szCs w:val="32"/>
      </w:rPr>
    </w:pPr>
    <w:r w:rsidRPr="111D04C7">
      <w:rPr>
        <w:rFonts w:asciiTheme="majorHAnsi" w:eastAsiaTheme="majorEastAsia" w:hAnsiTheme="majorHAnsi" w:cstheme="majorBidi"/>
        <w:color w:val="365F91" w:themeColor="accent1" w:themeShade="BF"/>
        <w:sz w:val="32"/>
        <w:szCs w:val="32"/>
      </w:rPr>
      <w:t xml:space="preserve">West Hull Ladies </w:t>
    </w:r>
  </w:p>
  <w:p w14:paraId="568B567C" w14:textId="39A8834D" w:rsidR="00216468" w:rsidRPr="00192FEE" w:rsidRDefault="00216468" w:rsidP="00AB29A5">
    <w:pPr>
      <w:pStyle w:val="Header"/>
      <w:jc w:val="center"/>
      <w:rPr>
        <w:rFonts w:asciiTheme="majorHAnsi" w:eastAsia="Arial" w:hAnsiTheme="majorHAnsi" w:cs="Arial"/>
        <w:color w:val="365F91" w:themeColor="accent1" w:themeShade="BF"/>
        <w:sz w:val="32"/>
        <w:szCs w:val="32"/>
      </w:rPr>
    </w:pPr>
    <w:r w:rsidRPr="111D04C7">
      <w:rPr>
        <w:rFonts w:asciiTheme="majorHAnsi" w:eastAsiaTheme="majorEastAsia" w:hAnsiTheme="majorHAnsi" w:cstheme="majorBidi"/>
        <w:color w:val="365F91" w:themeColor="accent1" w:themeShade="BF"/>
        <w:sz w:val="32"/>
        <w:szCs w:val="32"/>
      </w:rPr>
      <w:t>Newsletter June</w:t>
    </w:r>
    <w:r w:rsidRPr="111D04C7">
      <w:rPr>
        <w:rFonts w:asciiTheme="majorHAnsi" w:eastAsiaTheme="majorEastAsia" w:hAnsiTheme="majorHAnsi" w:cstheme="majorBidi"/>
        <w:color w:val="365F91" w:themeColor="accent1" w:themeShade="BF"/>
        <w:sz w:val="32"/>
        <w:szCs w:val="32"/>
        <w:lang w:val="en-GB"/>
      </w:rPr>
      <w:t xml:space="preserve"> </w:t>
    </w:r>
    <w:r w:rsidRPr="111D04C7">
      <w:rPr>
        <w:rFonts w:asciiTheme="majorHAnsi" w:eastAsiaTheme="majorEastAsia" w:hAnsiTheme="majorHAnsi" w:cstheme="majorBidi"/>
        <w:color w:val="365F91" w:themeColor="accent1" w:themeShade="BF"/>
        <w:sz w:val="32"/>
        <w:szCs w:val="32"/>
      </w:rPr>
      <w:t>2016</w:t>
    </w:r>
  </w:p>
  <w:p w14:paraId="4E4FC4F2" w14:textId="77777777" w:rsidR="00216468" w:rsidRPr="00192FEE" w:rsidRDefault="00216468" w:rsidP="00192FEE">
    <w:pPr>
      <w:pStyle w:val="Header"/>
      <w:jc w:val="center"/>
      <w:rPr>
        <w:rFonts w:asciiTheme="majorHAnsi" w:hAnsiTheme="majorHAnsi" w:cs="Arial"/>
        <w:color w:val="365F91" w:themeColor="accent1" w:themeShade="B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BA8675B"/>
    <w:multiLevelType w:val="hybridMultilevel"/>
    <w:tmpl w:val="C8866804"/>
    <w:lvl w:ilvl="0" w:tplc="C5DAAE90">
      <w:start w:val="1"/>
      <w:numFmt w:val="decimal"/>
      <w:lvlText w:val="%1."/>
      <w:lvlJc w:val="left"/>
      <w:pPr>
        <w:ind w:left="720" w:hanging="360"/>
      </w:pPr>
    </w:lvl>
    <w:lvl w:ilvl="1" w:tplc="57664682">
      <w:start w:val="1"/>
      <w:numFmt w:val="lowerLetter"/>
      <w:lvlText w:val="%2."/>
      <w:lvlJc w:val="left"/>
      <w:pPr>
        <w:ind w:left="1440" w:hanging="360"/>
      </w:pPr>
    </w:lvl>
    <w:lvl w:ilvl="2" w:tplc="7FDA4E68">
      <w:start w:val="1"/>
      <w:numFmt w:val="lowerRoman"/>
      <w:lvlText w:val="%3."/>
      <w:lvlJc w:val="right"/>
      <w:pPr>
        <w:ind w:left="2160" w:hanging="180"/>
      </w:pPr>
    </w:lvl>
    <w:lvl w:ilvl="3" w:tplc="66D0BDF6">
      <w:start w:val="1"/>
      <w:numFmt w:val="decimal"/>
      <w:lvlText w:val="%4."/>
      <w:lvlJc w:val="left"/>
      <w:pPr>
        <w:ind w:left="2880" w:hanging="360"/>
      </w:pPr>
    </w:lvl>
    <w:lvl w:ilvl="4" w:tplc="F78447B4">
      <w:start w:val="1"/>
      <w:numFmt w:val="lowerLetter"/>
      <w:lvlText w:val="%5."/>
      <w:lvlJc w:val="left"/>
      <w:pPr>
        <w:ind w:left="3600" w:hanging="360"/>
      </w:pPr>
    </w:lvl>
    <w:lvl w:ilvl="5" w:tplc="1D80F758">
      <w:start w:val="1"/>
      <w:numFmt w:val="lowerRoman"/>
      <w:lvlText w:val="%6."/>
      <w:lvlJc w:val="right"/>
      <w:pPr>
        <w:ind w:left="4320" w:hanging="180"/>
      </w:pPr>
    </w:lvl>
    <w:lvl w:ilvl="6" w:tplc="B7525DFC">
      <w:start w:val="1"/>
      <w:numFmt w:val="decimal"/>
      <w:lvlText w:val="%7."/>
      <w:lvlJc w:val="left"/>
      <w:pPr>
        <w:ind w:left="5040" w:hanging="360"/>
      </w:pPr>
    </w:lvl>
    <w:lvl w:ilvl="7" w:tplc="EC3AFB9C">
      <w:start w:val="1"/>
      <w:numFmt w:val="lowerLetter"/>
      <w:lvlText w:val="%8."/>
      <w:lvlJc w:val="left"/>
      <w:pPr>
        <w:ind w:left="5760" w:hanging="360"/>
      </w:pPr>
    </w:lvl>
    <w:lvl w:ilvl="8" w:tplc="38F2F8C6">
      <w:start w:val="1"/>
      <w:numFmt w:val="lowerRoman"/>
      <w:lvlText w:val="%9."/>
      <w:lvlJc w:val="right"/>
      <w:pPr>
        <w:ind w:left="6480" w:hanging="180"/>
      </w:pPr>
    </w:lvl>
  </w:abstractNum>
  <w:abstractNum w:abstractNumId="10"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71799"/>
    <w:multiLevelType w:val="hybridMultilevel"/>
    <w:tmpl w:val="0B5E93F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4E943F3"/>
    <w:multiLevelType w:val="hybridMultilevel"/>
    <w:tmpl w:val="EA72D5CA"/>
    <w:lvl w:ilvl="0" w:tplc="2A00CB92">
      <w:start w:val="1"/>
      <w:numFmt w:val="bullet"/>
      <w:lvlText w:val=""/>
      <w:lvlJc w:val="left"/>
      <w:pPr>
        <w:ind w:left="720" w:hanging="15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7" w15:restartNumberingAfterBreak="0">
    <w:nsid w:val="27285C6D"/>
    <w:multiLevelType w:val="hybridMultilevel"/>
    <w:tmpl w:val="2DD25EEE"/>
    <w:lvl w:ilvl="0" w:tplc="60949ECC">
      <w:start w:val="1"/>
      <w:numFmt w:val="bullet"/>
      <w:lvlText w:val=""/>
      <w:lvlJc w:val="left"/>
      <w:pPr>
        <w:ind w:left="720" w:hanging="360"/>
      </w:pPr>
      <w:rPr>
        <w:rFonts w:ascii="Symbol" w:hAnsi="Symbol" w:hint="default"/>
      </w:rPr>
    </w:lvl>
    <w:lvl w:ilvl="1" w:tplc="86608BA2">
      <w:start w:val="1"/>
      <w:numFmt w:val="bullet"/>
      <w:lvlText w:val="o"/>
      <w:lvlJc w:val="left"/>
      <w:pPr>
        <w:ind w:left="1440" w:hanging="360"/>
      </w:pPr>
      <w:rPr>
        <w:rFonts w:ascii="Courier New" w:hAnsi="Courier New" w:hint="default"/>
      </w:rPr>
    </w:lvl>
    <w:lvl w:ilvl="2" w:tplc="6C0C84FC">
      <w:start w:val="1"/>
      <w:numFmt w:val="bullet"/>
      <w:lvlText w:val=""/>
      <w:lvlJc w:val="left"/>
      <w:pPr>
        <w:ind w:left="2160" w:hanging="360"/>
      </w:pPr>
      <w:rPr>
        <w:rFonts w:ascii="Wingdings" w:hAnsi="Wingdings" w:hint="default"/>
      </w:rPr>
    </w:lvl>
    <w:lvl w:ilvl="3" w:tplc="5C8AAB06">
      <w:start w:val="1"/>
      <w:numFmt w:val="bullet"/>
      <w:lvlText w:val=""/>
      <w:lvlJc w:val="left"/>
      <w:pPr>
        <w:ind w:left="2880" w:hanging="360"/>
      </w:pPr>
      <w:rPr>
        <w:rFonts w:ascii="Symbol" w:hAnsi="Symbol" w:hint="default"/>
      </w:rPr>
    </w:lvl>
    <w:lvl w:ilvl="4" w:tplc="B1A48C56">
      <w:start w:val="1"/>
      <w:numFmt w:val="bullet"/>
      <w:lvlText w:val="o"/>
      <w:lvlJc w:val="left"/>
      <w:pPr>
        <w:ind w:left="3600" w:hanging="360"/>
      </w:pPr>
      <w:rPr>
        <w:rFonts w:ascii="Courier New" w:hAnsi="Courier New" w:hint="default"/>
      </w:rPr>
    </w:lvl>
    <w:lvl w:ilvl="5" w:tplc="263673DE">
      <w:start w:val="1"/>
      <w:numFmt w:val="bullet"/>
      <w:lvlText w:val=""/>
      <w:lvlJc w:val="left"/>
      <w:pPr>
        <w:ind w:left="4320" w:hanging="360"/>
      </w:pPr>
      <w:rPr>
        <w:rFonts w:ascii="Wingdings" w:hAnsi="Wingdings" w:hint="default"/>
      </w:rPr>
    </w:lvl>
    <w:lvl w:ilvl="6" w:tplc="7D86EC64">
      <w:start w:val="1"/>
      <w:numFmt w:val="bullet"/>
      <w:lvlText w:val=""/>
      <w:lvlJc w:val="left"/>
      <w:pPr>
        <w:ind w:left="5040" w:hanging="360"/>
      </w:pPr>
      <w:rPr>
        <w:rFonts w:ascii="Symbol" w:hAnsi="Symbol" w:hint="default"/>
      </w:rPr>
    </w:lvl>
    <w:lvl w:ilvl="7" w:tplc="749E39EA">
      <w:start w:val="1"/>
      <w:numFmt w:val="bullet"/>
      <w:lvlText w:val="o"/>
      <w:lvlJc w:val="left"/>
      <w:pPr>
        <w:ind w:left="5760" w:hanging="360"/>
      </w:pPr>
      <w:rPr>
        <w:rFonts w:ascii="Courier New" w:hAnsi="Courier New" w:hint="default"/>
      </w:rPr>
    </w:lvl>
    <w:lvl w:ilvl="8" w:tplc="25082DF8">
      <w:start w:val="1"/>
      <w:numFmt w:val="bullet"/>
      <w:lvlText w:val=""/>
      <w:lvlJc w:val="left"/>
      <w:pPr>
        <w:ind w:left="6480" w:hanging="360"/>
      </w:pPr>
      <w:rPr>
        <w:rFonts w:ascii="Wingdings" w:hAnsi="Wingdings" w:hint="default"/>
      </w:rPr>
    </w:lvl>
  </w:abstractNum>
  <w:abstractNum w:abstractNumId="18" w15:restartNumberingAfterBreak="0">
    <w:nsid w:val="2BC25C78"/>
    <w:multiLevelType w:val="hybridMultilevel"/>
    <w:tmpl w:val="6E2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21"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D36A0"/>
    <w:multiLevelType w:val="hybridMultilevel"/>
    <w:tmpl w:val="9808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4686DE3"/>
    <w:multiLevelType w:val="hybridMultilevel"/>
    <w:tmpl w:val="B54A7C6E"/>
    <w:lvl w:ilvl="0" w:tplc="096A85A6">
      <w:start w:val="1"/>
      <w:numFmt w:val="decimal"/>
      <w:lvlText w:val="%1."/>
      <w:lvlJc w:val="left"/>
      <w:pPr>
        <w:ind w:left="720" w:hanging="360"/>
      </w:pPr>
    </w:lvl>
    <w:lvl w:ilvl="1" w:tplc="BCBAE56C">
      <w:start w:val="1"/>
      <w:numFmt w:val="lowerLetter"/>
      <w:lvlText w:val="%2."/>
      <w:lvlJc w:val="left"/>
      <w:pPr>
        <w:ind w:left="1440" w:hanging="360"/>
      </w:pPr>
    </w:lvl>
    <w:lvl w:ilvl="2" w:tplc="03FAE750">
      <w:start w:val="1"/>
      <w:numFmt w:val="lowerRoman"/>
      <w:lvlText w:val="%3."/>
      <w:lvlJc w:val="right"/>
      <w:pPr>
        <w:ind w:left="2160" w:hanging="180"/>
      </w:pPr>
    </w:lvl>
    <w:lvl w:ilvl="3" w:tplc="83BC2510">
      <w:start w:val="1"/>
      <w:numFmt w:val="decimal"/>
      <w:lvlText w:val="%4."/>
      <w:lvlJc w:val="left"/>
      <w:pPr>
        <w:ind w:left="2880" w:hanging="360"/>
      </w:pPr>
    </w:lvl>
    <w:lvl w:ilvl="4" w:tplc="4120F324">
      <w:start w:val="1"/>
      <w:numFmt w:val="lowerLetter"/>
      <w:lvlText w:val="%5."/>
      <w:lvlJc w:val="left"/>
      <w:pPr>
        <w:ind w:left="3600" w:hanging="360"/>
      </w:pPr>
    </w:lvl>
    <w:lvl w:ilvl="5" w:tplc="695C8000">
      <w:start w:val="1"/>
      <w:numFmt w:val="lowerRoman"/>
      <w:lvlText w:val="%6."/>
      <w:lvlJc w:val="right"/>
      <w:pPr>
        <w:ind w:left="4320" w:hanging="180"/>
      </w:pPr>
    </w:lvl>
    <w:lvl w:ilvl="6" w:tplc="18942CA0">
      <w:start w:val="1"/>
      <w:numFmt w:val="decimal"/>
      <w:lvlText w:val="%7."/>
      <w:lvlJc w:val="left"/>
      <w:pPr>
        <w:ind w:left="5040" w:hanging="360"/>
      </w:pPr>
    </w:lvl>
    <w:lvl w:ilvl="7" w:tplc="3ACCEF50">
      <w:start w:val="1"/>
      <w:numFmt w:val="lowerLetter"/>
      <w:lvlText w:val="%8."/>
      <w:lvlJc w:val="left"/>
      <w:pPr>
        <w:ind w:left="5760" w:hanging="360"/>
      </w:pPr>
    </w:lvl>
    <w:lvl w:ilvl="8" w:tplc="5552A760">
      <w:start w:val="1"/>
      <w:numFmt w:val="lowerRoman"/>
      <w:lvlText w:val="%9."/>
      <w:lvlJc w:val="right"/>
      <w:pPr>
        <w:ind w:left="6480" w:hanging="180"/>
      </w:pPr>
    </w:lvl>
  </w:abstractNum>
  <w:abstractNum w:abstractNumId="27"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5"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C1202"/>
    <w:multiLevelType w:val="hybridMultilevel"/>
    <w:tmpl w:val="FB1E4548"/>
    <w:lvl w:ilvl="0" w:tplc="F95C01F2">
      <w:start w:val="1"/>
      <w:numFmt w:val="bullet"/>
      <w:lvlText w:val=""/>
      <w:lvlJc w:val="left"/>
      <w:pPr>
        <w:ind w:left="720" w:hanging="15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17"/>
  </w:num>
  <w:num w:numId="2">
    <w:abstractNumId w:val="9"/>
  </w:num>
  <w:num w:numId="3">
    <w:abstractNumId w:val="26"/>
  </w:num>
  <w:num w:numId="4">
    <w:abstractNumId w:val="38"/>
  </w:num>
  <w:num w:numId="5">
    <w:abstractNumId w:val="6"/>
  </w:num>
  <w:num w:numId="6">
    <w:abstractNumId w:val="1"/>
  </w:num>
  <w:num w:numId="7">
    <w:abstractNumId w:val="32"/>
  </w:num>
  <w:num w:numId="8">
    <w:abstractNumId w:val="1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0"/>
  </w:num>
  <w:num w:numId="13">
    <w:abstractNumId w:val="11"/>
  </w:num>
  <w:num w:numId="14">
    <w:abstractNumId w:val="8"/>
  </w:num>
  <w:num w:numId="15">
    <w:abstractNumId w:val="31"/>
  </w:num>
  <w:num w:numId="16">
    <w:abstractNumId w:val="34"/>
  </w:num>
  <w:num w:numId="17">
    <w:abstractNumId w:val="27"/>
  </w:num>
  <w:num w:numId="18">
    <w:abstractNumId w:val="33"/>
  </w:num>
  <w:num w:numId="19">
    <w:abstractNumId w:val="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6"/>
  </w:num>
  <w:num w:numId="23">
    <w:abstractNumId w:val="19"/>
  </w:num>
  <w:num w:numId="24">
    <w:abstractNumId w:val="23"/>
  </w:num>
  <w:num w:numId="25">
    <w:abstractNumId w:val="5"/>
  </w:num>
  <w:num w:numId="26">
    <w:abstractNumId w:val="13"/>
  </w:num>
  <w:num w:numId="27">
    <w:abstractNumId w:val="15"/>
  </w:num>
  <w:num w:numId="28">
    <w:abstractNumId w:val="12"/>
  </w:num>
  <w:num w:numId="29">
    <w:abstractNumId w:val="28"/>
  </w:num>
  <w:num w:numId="30">
    <w:abstractNumId w:val="29"/>
  </w:num>
  <w:num w:numId="31">
    <w:abstractNumId w:val="22"/>
  </w:num>
  <w:num w:numId="32">
    <w:abstractNumId w:val="2"/>
  </w:num>
  <w:num w:numId="33">
    <w:abstractNumId w:val="35"/>
  </w:num>
  <w:num w:numId="34">
    <w:abstractNumId w:val="20"/>
  </w:num>
  <w:num w:numId="35">
    <w:abstractNumId w:val="14"/>
  </w:num>
  <w:num w:numId="36">
    <w:abstractNumId w:val="18"/>
  </w:num>
  <w:num w:numId="37">
    <w:abstractNumId w:val="24"/>
  </w:num>
  <w:num w:numId="38">
    <w:abstractNumId w:val="37"/>
  </w:num>
  <w:num w:numId="3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09BE"/>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865"/>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237D"/>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1C52"/>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7D1"/>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2FEE"/>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6468"/>
    <w:rsid w:val="00217F7D"/>
    <w:rsid w:val="00221CE8"/>
    <w:rsid w:val="0022247E"/>
    <w:rsid w:val="0022271D"/>
    <w:rsid w:val="002228D7"/>
    <w:rsid w:val="0022344D"/>
    <w:rsid w:val="00223EBC"/>
    <w:rsid w:val="00224F02"/>
    <w:rsid w:val="00227392"/>
    <w:rsid w:val="002307D9"/>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64094"/>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EC3"/>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165E6"/>
    <w:rsid w:val="0032041C"/>
    <w:rsid w:val="00320C44"/>
    <w:rsid w:val="003222ED"/>
    <w:rsid w:val="00325167"/>
    <w:rsid w:val="00326A7A"/>
    <w:rsid w:val="00330055"/>
    <w:rsid w:val="00330EE5"/>
    <w:rsid w:val="00335317"/>
    <w:rsid w:val="00336BDE"/>
    <w:rsid w:val="00343F38"/>
    <w:rsid w:val="00345AF8"/>
    <w:rsid w:val="00350A1E"/>
    <w:rsid w:val="00352DD9"/>
    <w:rsid w:val="00353B55"/>
    <w:rsid w:val="00355645"/>
    <w:rsid w:val="003560E1"/>
    <w:rsid w:val="00356D9D"/>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0FAD"/>
    <w:rsid w:val="003B31C7"/>
    <w:rsid w:val="003B6409"/>
    <w:rsid w:val="003B6B56"/>
    <w:rsid w:val="003B6D5A"/>
    <w:rsid w:val="003B7B53"/>
    <w:rsid w:val="003C2662"/>
    <w:rsid w:val="003C4CCE"/>
    <w:rsid w:val="003C5605"/>
    <w:rsid w:val="003C765C"/>
    <w:rsid w:val="003C7ADD"/>
    <w:rsid w:val="003D371E"/>
    <w:rsid w:val="003D3A2B"/>
    <w:rsid w:val="003D5B66"/>
    <w:rsid w:val="003D6200"/>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3288"/>
    <w:rsid w:val="004540C0"/>
    <w:rsid w:val="00455D6C"/>
    <w:rsid w:val="00457D46"/>
    <w:rsid w:val="004612B6"/>
    <w:rsid w:val="004626B5"/>
    <w:rsid w:val="00462B5C"/>
    <w:rsid w:val="004634E9"/>
    <w:rsid w:val="004637B4"/>
    <w:rsid w:val="00465C11"/>
    <w:rsid w:val="00466FCB"/>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4878"/>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04A1"/>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AF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3CA2"/>
    <w:rsid w:val="00554F4C"/>
    <w:rsid w:val="00555447"/>
    <w:rsid w:val="00555CC1"/>
    <w:rsid w:val="0055778E"/>
    <w:rsid w:val="005601CE"/>
    <w:rsid w:val="005605D1"/>
    <w:rsid w:val="00561836"/>
    <w:rsid w:val="00561CFD"/>
    <w:rsid w:val="005645F7"/>
    <w:rsid w:val="00566B5C"/>
    <w:rsid w:val="00570D31"/>
    <w:rsid w:val="005719A3"/>
    <w:rsid w:val="00572342"/>
    <w:rsid w:val="005729EB"/>
    <w:rsid w:val="00574157"/>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0CD5"/>
    <w:rsid w:val="005948FF"/>
    <w:rsid w:val="0059495D"/>
    <w:rsid w:val="005950AD"/>
    <w:rsid w:val="00595460"/>
    <w:rsid w:val="005964A3"/>
    <w:rsid w:val="005A0486"/>
    <w:rsid w:val="005A170C"/>
    <w:rsid w:val="005A331E"/>
    <w:rsid w:val="005A515A"/>
    <w:rsid w:val="005A5375"/>
    <w:rsid w:val="005B00E1"/>
    <w:rsid w:val="005B0D82"/>
    <w:rsid w:val="005B2A94"/>
    <w:rsid w:val="005B393E"/>
    <w:rsid w:val="005B4385"/>
    <w:rsid w:val="005B43A5"/>
    <w:rsid w:val="005B469E"/>
    <w:rsid w:val="005B5098"/>
    <w:rsid w:val="005B6850"/>
    <w:rsid w:val="005C0AC2"/>
    <w:rsid w:val="005C182F"/>
    <w:rsid w:val="005C2294"/>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7AD"/>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34A7A"/>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57E4C"/>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1602"/>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0B1F"/>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2759"/>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1DB6"/>
    <w:rsid w:val="007C2FC4"/>
    <w:rsid w:val="007C3578"/>
    <w:rsid w:val="007C3BDA"/>
    <w:rsid w:val="007C4150"/>
    <w:rsid w:val="007C5447"/>
    <w:rsid w:val="007C5EC5"/>
    <w:rsid w:val="007C6D61"/>
    <w:rsid w:val="007D15D4"/>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4F0"/>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3BF2"/>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0E89"/>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0FA"/>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68AF"/>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4C5B"/>
    <w:rsid w:val="009A54BA"/>
    <w:rsid w:val="009A75DA"/>
    <w:rsid w:val="009B0BC7"/>
    <w:rsid w:val="009B12F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594"/>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1C92"/>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1E7"/>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29A5"/>
    <w:rsid w:val="00AB3295"/>
    <w:rsid w:val="00AB382D"/>
    <w:rsid w:val="00AB45FB"/>
    <w:rsid w:val="00AB4CA8"/>
    <w:rsid w:val="00AB5551"/>
    <w:rsid w:val="00AB68B6"/>
    <w:rsid w:val="00AB6E57"/>
    <w:rsid w:val="00AB6EEB"/>
    <w:rsid w:val="00AB767F"/>
    <w:rsid w:val="00AC07B8"/>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2E5F"/>
    <w:rsid w:val="00BC3850"/>
    <w:rsid w:val="00BC394E"/>
    <w:rsid w:val="00BC3ABC"/>
    <w:rsid w:val="00BC4BB9"/>
    <w:rsid w:val="00BC5DF6"/>
    <w:rsid w:val="00BC64A3"/>
    <w:rsid w:val="00BC64E7"/>
    <w:rsid w:val="00BD1BEB"/>
    <w:rsid w:val="00BD2153"/>
    <w:rsid w:val="00BD263D"/>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BF4610"/>
    <w:rsid w:val="00BF494A"/>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BF4"/>
    <w:rsid w:val="00C64D65"/>
    <w:rsid w:val="00C652E5"/>
    <w:rsid w:val="00C65819"/>
    <w:rsid w:val="00C70F45"/>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B25"/>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1E05"/>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9D7"/>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2C3"/>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594C"/>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2D5A"/>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2636"/>
    <w:rsid w:val="00E8303F"/>
    <w:rsid w:val="00E84952"/>
    <w:rsid w:val="00E877B5"/>
    <w:rsid w:val="00E901C6"/>
    <w:rsid w:val="00E90F2B"/>
    <w:rsid w:val="00E92023"/>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0235"/>
    <w:rsid w:val="00EE2852"/>
    <w:rsid w:val="00EE5688"/>
    <w:rsid w:val="00EE5BA3"/>
    <w:rsid w:val="00EE6CE7"/>
    <w:rsid w:val="00EE7603"/>
    <w:rsid w:val="00EE7DE7"/>
    <w:rsid w:val="00EF4002"/>
    <w:rsid w:val="00EF4673"/>
    <w:rsid w:val="00EF5ACB"/>
    <w:rsid w:val="00EF5EAD"/>
    <w:rsid w:val="00F01313"/>
    <w:rsid w:val="00F023C3"/>
    <w:rsid w:val="00F0275B"/>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2D36871"/>
    <w:rsid w:val="0867A735"/>
    <w:rsid w:val="111D04C7"/>
    <w:rsid w:val="16D688A0"/>
    <w:rsid w:val="1C75BB0F"/>
    <w:rsid w:val="1D8BF3B0"/>
    <w:rsid w:val="27757880"/>
    <w:rsid w:val="284A938A"/>
    <w:rsid w:val="2A6967D8"/>
    <w:rsid w:val="2C633CB5"/>
    <w:rsid w:val="2FD1F266"/>
    <w:rsid w:val="3F1A03FF"/>
    <w:rsid w:val="405DF074"/>
    <w:rsid w:val="452C36AE"/>
    <w:rsid w:val="49C2DA96"/>
    <w:rsid w:val="51798E13"/>
    <w:rsid w:val="52353326"/>
    <w:rsid w:val="5D2C33CE"/>
    <w:rsid w:val="5E1610FD"/>
    <w:rsid w:val="6A9F59BB"/>
    <w:rsid w:val="76227103"/>
    <w:rsid w:val="76312880"/>
    <w:rsid w:val="7889C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6"/>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667638624">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845896">
      <w:bodyDiv w:val="1"/>
      <w:marLeft w:val="0"/>
      <w:marRight w:val="0"/>
      <w:marTop w:val="0"/>
      <w:marBottom w:val="0"/>
      <w:divBdr>
        <w:top w:val="none" w:sz="0" w:space="0" w:color="auto"/>
        <w:left w:val="none" w:sz="0" w:space="0" w:color="auto"/>
        <w:bottom w:val="none" w:sz="0" w:space="0" w:color="auto"/>
        <w:right w:val="none" w:sz="0" w:space="0" w:color="auto"/>
      </w:divBdr>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0234694">
      <w:bodyDiv w:val="1"/>
      <w:marLeft w:val="0"/>
      <w:marRight w:val="0"/>
      <w:marTop w:val="0"/>
      <w:marBottom w:val="0"/>
      <w:divBdr>
        <w:top w:val="none" w:sz="0" w:space="0" w:color="auto"/>
        <w:left w:val="none" w:sz="0" w:space="0" w:color="auto"/>
        <w:bottom w:val="none" w:sz="0" w:space="0" w:color="auto"/>
        <w:right w:val="none" w:sz="0" w:space="0" w:color="auto"/>
      </w:divBdr>
      <w:divsChild>
        <w:div w:id="1471748445">
          <w:marLeft w:val="480"/>
          <w:marRight w:val="0"/>
          <w:marTop w:val="0"/>
          <w:marBottom w:val="0"/>
          <w:divBdr>
            <w:top w:val="none" w:sz="0" w:space="0" w:color="auto"/>
            <w:left w:val="none" w:sz="0" w:space="0" w:color="auto"/>
            <w:bottom w:val="none" w:sz="0" w:space="0" w:color="auto"/>
            <w:right w:val="none" w:sz="0" w:space="0" w:color="auto"/>
          </w:divBdr>
        </w:div>
      </w:divsChild>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8370">
      <w:bodyDiv w:val="1"/>
      <w:marLeft w:val="0"/>
      <w:marRight w:val="0"/>
      <w:marTop w:val="0"/>
      <w:marBottom w:val="0"/>
      <w:divBdr>
        <w:top w:val="none" w:sz="0" w:space="0" w:color="auto"/>
        <w:left w:val="none" w:sz="0" w:space="0" w:color="auto"/>
        <w:bottom w:val="none" w:sz="0" w:space="0" w:color="auto"/>
        <w:right w:val="none" w:sz="0" w:space="0" w:color="auto"/>
      </w:divBdr>
      <w:divsChild>
        <w:div w:id="838934476">
          <w:marLeft w:val="480"/>
          <w:marRight w:val="0"/>
          <w:marTop w:val="0"/>
          <w:marBottom w:val="0"/>
          <w:divBdr>
            <w:top w:val="none" w:sz="0" w:space="0" w:color="auto"/>
            <w:left w:val="none" w:sz="0" w:space="0" w:color="auto"/>
            <w:bottom w:val="none" w:sz="0" w:space="0" w:color="auto"/>
            <w:right w:val="none" w:sz="0" w:space="0" w:color="auto"/>
          </w:divBdr>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sChild>
        <w:div w:id="1146581333">
          <w:marLeft w:val="480"/>
          <w:marRight w:val="0"/>
          <w:marTop w:val="0"/>
          <w:marBottom w:val="0"/>
          <w:divBdr>
            <w:top w:val="none" w:sz="0" w:space="0" w:color="auto"/>
            <w:left w:val="none" w:sz="0" w:space="0" w:color="auto"/>
            <w:bottom w:val="none" w:sz="0" w:space="0" w:color="auto"/>
            <w:right w:val="none" w:sz="0" w:space="0" w:color="auto"/>
          </w:divBdr>
        </w:div>
      </w:divsChild>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 w:id="214735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rkrun.org.uk/hull/Home.aspx" TargetMode="External"/><Relationship Id="rId117" Type="http://schemas.openxmlformats.org/officeDocument/2006/relationships/hyperlink" Target="http://www.ageuk.org.uk/get-involved/events-and-challenges/leeds-abbey-dash/leeds-abbey-dash-/" TargetMode="External"/><Relationship Id="rId21" Type="http://schemas.openxmlformats.org/officeDocument/2006/relationships/image" Target="media/image13.jpeg"/><Relationship Id="rId42" Type="http://schemas.openxmlformats.org/officeDocument/2006/relationships/hyperlink" Target="http://www.caistorrunningclub.com/news" TargetMode="External"/><Relationship Id="rId47" Type="http://schemas.openxmlformats.org/officeDocument/2006/relationships/hyperlink" Target="http://www.sharedhosting.org.uk/index.php/walkington_10k/" TargetMode="External"/><Relationship Id="rId63" Type="http://schemas.openxmlformats.org/officeDocument/2006/relationships/hyperlink" Target="http://easthullharriers.com/2016/01/summer-road-league-2016/" TargetMode="External"/><Relationship Id="rId68" Type="http://schemas.openxmlformats.org/officeDocument/2006/relationships/hyperlink" Target="http://www.escrick10k.co.uk/" TargetMode="External"/><Relationship Id="rId84" Type="http://schemas.openxmlformats.org/officeDocument/2006/relationships/hyperlink" Target="https://www.sportsentrysolutions.com/xinfo.php?recordID=823" TargetMode="External"/><Relationship Id="rId89" Type="http://schemas.openxmlformats.org/officeDocument/2006/relationships/hyperlink" Target="http://www.runbritain.com/RaceDetail.aspx?eventid=7ebf0dcf5f7a&amp;raceid=79bc0fc05f65&amp;returnlink=http://www.runbritain.com/races?keyword=&amp;distance=&amp;region=&amp;county=&amp;profile=&amp;surface=&amp;awards=&amp;entrants=&amp;page=17&amp;pagesize=8&amp;gender=0&amp;onlineentry=0&amp;responseType=html" TargetMode="External"/><Relationship Id="rId112" Type="http://schemas.openxmlformats.org/officeDocument/2006/relationships/hyperlink" Target="http://www.barton-district-ac.co.uk/" TargetMode="External"/><Relationship Id="rId16" Type="http://schemas.openxmlformats.org/officeDocument/2006/relationships/image" Target="media/image8.jpeg"/><Relationship Id="rId107" Type="http://schemas.openxmlformats.org/officeDocument/2006/relationships/hyperlink" Target="http://www.bridlingtonrr.co.uk/page16.html" TargetMode="External"/><Relationship Id="rId11" Type="http://schemas.openxmlformats.org/officeDocument/2006/relationships/image" Target="media/image4.jpg"/><Relationship Id="rId32" Type="http://schemas.openxmlformats.org/officeDocument/2006/relationships/hyperlink" Target="https://www.sportsentrysolutions.co.uk/new_race_page.php?recordID=871" TargetMode="External"/><Relationship Id="rId37" Type="http://schemas.openxmlformats.org/officeDocument/2006/relationships/hyperlink" Target="http://www.humber-half.org.uk/" TargetMode="External"/><Relationship Id="rId53" Type="http://schemas.openxmlformats.org/officeDocument/2006/relationships/hyperlink" Target="http://www.noegochallenge.com/events.php" TargetMode="External"/><Relationship Id="rId58" Type="http://schemas.openxmlformats.org/officeDocument/2006/relationships/hyperlink" Target="https://www.sportsentrysolutions.com/new_race_page.php?recordID=200234" TargetMode="External"/><Relationship Id="rId74" Type="http://schemas.openxmlformats.org/officeDocument/2006/relationships/hyperlink" Target="http://www.tholthorpe10k.co.uk/wp-content/uploads/downloads/2015/11/Tholthorpe-10k-Entry-Form-2016.pdf" TargetMode="External"/><Relationship Id="rId79" Type="http://schemas.openxmlformats.org/officeDocument/2006/relationships/hyperlink" Target="https://racebest.com/races/vale-of-york-half-marathon" TargetMode="External"/><Relationship Id="rId102" Type="http://schemas.openxmlformats.org/officeDocument/2006/relationships/hyperlink" Target="http://www.run-bmf.com/?marathon_eventinfo"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greatrun.org/great-yorkshire-run" TargetMode="External"/><Relationship Id="rId82" Type="http://schemas.openxmlformats.org/officeDocument/2006/relationships/hyperlink" Target="https://www.sportsentrysolutions.com/new_race_page.php?recordID=200233" TargetMode="External"/><Relationship Id="rId90" Type="http://schemas.openxmlformats.org/officeDocument/2006/relationships/hyperlink" Target="https://www.runbritain.com/entries/EnterRace.aspx?evid=7bba0fcf5f74&amp;erid=7ebf0dcf5f7a" TargetMode="External"/><Relationship Id="rId95" Type="http://schemas.openxmlformats.org/officeDocument/2006/relationships/hyperlink" Target="http://www.robinhoodhalfmarathon.co.uk/" TargetMode="External"/><Relationship Id="rId19" Type="http://schemas.openxmlformats.org/officeDocument/2006/relationships/image" Target="media/image11.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hyperlink" Target="http://www.parkrun.org.uk/peterpan/Home.aspx" TargetMode="External"/><Relationship Id="rId30" Type="http://schemas.openxmlformats.org/officeDocument/2006/relationships/hyperlink" Target="http://www.runforall.com/" TargetMode="External"/><Relationship Id="rId35" Type="http://schemas.openxmlformats.org/officeDocument/2006/relationships/hyperlink" Target="http://www.runforall.com/" TargetMode="External"/><Relationship Id="rId43" Type="http://schemas.openxmlformats.org/officeDocument/2006/relationships/hyperlink" Target="https://www.sportsentrysolutions.com/new_race_page.php?recordID=200119" TargetMode="External"/><Relationship Id="rId48" Type="http://schemas.openxmlformats.org/officeDocument/2006/relationships/hyperlink" Target="https://www.sportsentrysolutions.com/xinfo.php?recordID=200132" TargetMode="External"/><Relationship Id="rId56" Type="http://schemas.openxmlformats.org/officeDocument/2006/relationships/hyperlink" Target="https://endurancecui.active.com/new/events/26718953/select-race?e4p=e0b90b89-9a9e-44b3-99a5-a59710917b93&amp;e4ts=1464175732&amp;e4q=660e020c-bb9d-4b5a-bfd5-ebc4596052f7&amp;e4c=active&amp;e4e=snawe00000000&amp;e4h=7cc0b011b5316a2443e93169c8ea3e09&amp;e4rt=Safetynet&amp;_p=896359345080646" TargetMode="External"/><Relationship Id="rId64" Type="http://schemas.openxmlformats.org/officeDocument/2006/relationships/hyperlink" Target="http://www.greatgrimsby10k.com/" TargetMode="External"/><Relationship Id="rId69" Type="http://schemas.openxmlformats.org/officeDocument/2006/relationships/hyperlink" Target="http://www.escrick10k.co.uk/uploads/docs/2016%20application%20form.pdf" TargetMode="External"/><Relationship Id="rId77" Type="http://schemas.openxmlformats.org/officeDocument/2006/relationships/hyperlink" Target="http://www.active.com/salford-lancashire/running/distance-running-races/ukfast-city-of-salford-10k-2016" TargetMode="External"/><Relationship Id="rId100" Type="http://schemas.openxmlformats.org/officeDocument/2006/relationships/hyperlink" Target="http://www.run-bmf.com/?pages_id=3158" TargetMode="External"/><Relationship Id="rId105" Type="http://schemas.openxmlformats.org/officeDocument/2006/relationships/hyperlink" Target="http://www.tape2tape.co.uk/events/gruesome-twosome/introduction" TargetMode="External"/><Relationship Id="rId113" Type="http://schemas.openxmlformats.org/officeDocument/2006/relationships/hyperlink" Target="https://www.sportsentrysolutions.com/new_race_page.php?recordID=200148" TargetMode="External"/><Relationship Id="rId118" Type="http://schemas.openxmlformats.org/officeDocument/2006/relationships/hyperlink" Target="http://dalbydash.com/" TargetMode="External"/><Relationship Id="rId8" Type="http://schemas.openxmlformats.org/officeDocument/2006/relationships/image" Target="media/image1.jpg"/><Relationship Id="rId51" Type="http://schemas.openxmlformats.org/officeDocument/2006/relationships/hyperlink" Target="http://www.castlehowardtrailrace.org.uk/" TargetMode="External"/><Relationship Id="rId72" Type="http://schemas.openxmlformats.org/officeDocument/2006/relationships/hyperlink" Target="https://www.sportsentrysolutions.com/new_race_page.php?recordID=200188" TargetMode="External"/><Relationship Id="rId80" Type="http://schemas.openxmlformats.org/officeDocument/2006/relationships/hyperlink" Target="http://www.greatrun.org/great-north-run" TargetMode="External"/><Relationship Id="rId85" Type="http://schemas.openxmlformats.org/officeDocument/2006/relationships/hyperlink" Target="http://www.onerace.com/tad10" TargetMode="External"/><Relationship Id="rId93" Type="http://schemas.openxmlformats.org/officeDocument/2006/relationships/hyperlink" Target="http://www.robinhoodhalfmarathon.co.uk/" TargetMode="External"/><Relationship Id="rId98" Type="http://schemas.openxmlformats.org/officeDocument/2006/relationships/hyperlink" Target="http://www.run-bmf.com/?supersonic10k" TargetMode="External"/><Relationship Id="rId121" Type="http://schemas.openxmlformats.org/officeDocument/2006/relationships/hyperlink" Target="mailto:diazmaria@btinternet.com"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sportsentrysolutions.co.uk/new_race_page.php?recordID=871" TargetMode="External"/><Relationship Id="rId38" Type="http://schemas.openxmlformats.org/officeDocument/2006/relationships/hyperlink" Target="https://www.sportsentrysolutions.co.uk/new_race_page.php?recordID=826" TargetMode="External"/><Relationship Id="rId46" Type="http://schemas.openxmlformats.org/officeDocument/2006/relationships/hyperlink" Target="http://easthullharriers.com/2016/01/summer-road-league-2016/" TargetMode="External"/><Relationship Id="rId59" Type="http://schemas.openxmlformats.org/officeDocument/2006/relationships/hyperlink" Target="https://www.sportsentrysolutions.com/new_race_page.php?recordID=200207" TargetMode="External"/><Relationship Id="rId67" Type="http://schemas.openxmlformats.org/officeDocument/2006/relationships/hyperlink" Target="https://york10k2016.eventdesq.com/" TargetMode="External"/><Relationship Id="rId103" Type="http://schemas.openxmlformats.org/officeDocument/2006/relationships/hyperlink" Target="http://www.tape2tape.co.uk/events/gruesome-twosome/introduction" TargetMode="External"/><Relationship Id="rId108" Type="http://schemas.openxmlformats.org/officeDocument/2006/relationships/hyperlink" Target="http://www.bridlingtonrr.co.uk/BridhalfEntryForm2016.pdf" TargetMode="External"/><Relationship Id="rId116" Type="http://schemas.openxmlformats.org/officeDocument/2006/relationships/hyperlink" Target="http://www.ageuk.org.uk/get-involved/events-and-challenges/leeds-abbey-dash/leeds-abbey-dash-/" TargetMode="External"/><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www.runbritain.com/race/withernsea-5-adult-main-event-adult-main-event?returnlink=keyword=withernsea&amp;distance=&amp;region=&amp;county=&amp;profile=&amp;surface=&amp;awards=&amp;entrants=&amp;page=1&amp;pagesize=8&amp;gender=0&amp;onlineentry=0&amp;responsetype=html&amp;month=01/07/2016" TargetMode="External"/><Relationship Id="rId54" Type="http://schemas.openxmlformats.org/officeDocument/2006/relationships/hyperlink" Target="https://endurancecui.active.com/new/events/26718953/select-race?e4p=e0b90b89-9a9e-44b3-99a5-a59710917b93&amp;e4ts=1464175732&amp;e4q=660e020c-bb9d-4b5a-bfd5-ebc4596052f7&amp;e4c=active&amp;e4e=snawe00000000&amp;e4h=7cc0b011b5316a2443e93169c8ea3e09&amp;e4rt=Safetynet&amp;_p=896359345080646" TargetMode="External"/><Relationship Id="rId62" Type="http://schemas.openxmlformats.org/officeDocument/2006/relationships/hyperlink" Target="https://entry.enteronline.org/login.aspx?streamid=1792&amp;tmsuv=19&amp;tmsc=vru988f76m&amp;_ga=1.192035306.1393497089.1454346614" TargetMode="External"/><Relationship Id="rId70" Type="http://schemas.openxmlformats.org/officeDocument/2006/relationships/hyperlink" Target="https://bookitzone.com/escrick10k/dT2FFX" TargetMode="External"/><Relationship Id="rId75" Type="http://schemas.openxmlformats.org/officeDocument/2006/relationships/hyperlink" Target="https://bookitzone.com/stuart_morley_1/uw2FFX" TargetMode="External"/><Relationship Id="rId83" Type="http://schemas.openxmlformats.org/officeDocument/2006/relationships/hyperlink" Target="http://www.trailandroadseries.co.uk/index.php/our-events/shepley-10k" TargetMode="External"/><Relationship Id="rId88" Type="http://schemas.openxmlformats.org/officeDocument/2006/relationships/hyperlink" Target="https://www.sportsentrysolutions.com/new_race_page.php?recordID=793" TargetMode="External"/><Relationship Id="rId91" Type="http://schemas.openxmlformats.org/officeDocument/2006/relationships/hyperlink" Target="http://www.sharedhosting.org.uk/index.php/college_canter/" TargetMode="External"/><Relationship Id="rId96" Type="http://schemas.openxmlformats.org/officeDocument/2006/relationships/hyperlink" Target="https://www.sweatshopevents.co.uk/irhm/" TargetMode="External"/><Relationship Id="rId111" Type="http://schemas.openxmlformats.org/officeDocument/2006/relationships/hyperlink" Target="http://www.yorkshirecoast10k.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L7CL8anA1hQ" TargetMode="External"/><Relationship Id="rId23" Type="http://schemas.openxmlformats.org/officeDocument/2006/relationships/image" Target="media/image15.jpeg"/><Relationship Id="rId28" Type="http://schemas.openxmlformats.org/officeDocument/2006/relationships/hyperlink" Target="http://www.parkrun.org.uk/humberbridge/" TargetMode="External"/><Relationship Id="rId36" Type="http://schemas.openxmlformats.org/officeDocument/2006/relationships/hyperlink" Target="https://hull10k2016.eventdesq.com/" TargetMode="External"/><Relationship Id="rId49" Type="http://schemas.openxmlformats.org/officeDocument/2006/relationships/hyperlink" Target="http://www.castlehowardtrailrace.org.uk/" TargetMode="External"/><Relationship Id="rId57" Type="http://schemas.openxmlformats.org/officeDocument/2006/relationships/hyperlink" Target="http://www.bishopwiltonshow.com/half-marathon/" TargetMode="External"/><Relationship Id="rId106" Type="http://schemas.openxmlformats.org/officeDocument/2006/relationships/hyperlink" Target="http://www.westhullladies.org.uk/RACES/Gruesome-10KM-Entry-Form2.doc" TargetMode="External"/><Relationship Id="rId114" Type="http://schemas.openxmlformats.org/officeDocument/2006/relationships/hyperlink" Target="http://niddvalleyroadrunners.co.uk/guy-fawkes-10/" TargetMode="External"/><Relationship Id="rId119" Type="http://schemas.openxmlformats.org/officeDocument/2006/relationships/hyperlink" Target="https://bookitzone.com/darran_bilton/gT2FFX" TargetMode="External"/><Relationship Id="rId10" Type="http://schemas.openxmlformats.org/officeDocument/2006/relationships/image" Target="media/image3.png"/><Relationship Id="rId31" Type="http://schemas.openxmlformats.org/officeDocument/2006/relationships/hyperlink" Target="https://burnley10k2016.eventdesq.com/" TargetMode="External"/><Relationship Id="rId44" Type="http://schemas.openxmlformats.org/officeDocument/2006/relationships/hyperlink" Target="http://www.runforall.com/" TargetMode="External"/><Relationship Id="rId52" Type="http://schemas.openxmlformats.org/officeDocument/2006/relationships/hyperlink" Target="https://bookitzone.com/jonathan_ward/nx2FFX" TargetMode="External"/><Relationship Id="rId60" Type="http://schemas.openxmlformats.org/officeDocument/2006/relationships/hyperlink" Target="https://www.sportsentrysolutions.com/new_race_page.php?recordID=200207" TargetMode="External"/><Relationship Id="rId65" Type="http://schemas.openxmlformats.org/officeDocument/2006/relationships/hyperlink" Target="http://www.stuweb.co.uk/events/2016/07/31/2417/" TargetMode="External"/><Relationship Id="rId73" Type="http://schemas.openxmlformats.org/officeDocument/2006/relationships/hyperlink" Target="http://www.tholthorpe10k.co.uk/" TargetMode="External"/><Relationship Id="rId78" Type="http://schemas.openxmlformats.org/officeDocument/2006/relationships/hyperlink" Target="http://www.evensplits.events/voyhm" TargetMode="External"/><Relationship Id="rId81" Type="http://schemas.openxmlformats.org/officeDocument/2006/relationships/hyperlink" Target="http://www.eastcoastclassic10k.co.uk/" TargetMode="External"/><Relationship Id="rId86" Type="http://schemas.openxmlformats.org/officeDocument/2006/relationships/hyperlink" Target="http://www.onerace.com/tad10" TargetMode="External"/><Relationship Id="rId94" Type="http://schemas.openxmlformats.org/officeDocument/2006/relationships/hyperlink" Target="https://www.sweatshopevents.co.uk/irhm/" TargetMode="External"/><Relationship Id="rId99" Type="http://schemas.openxmlformats.org/officeDocument/2006/relationships/hyperlink" Target="http://www.run-bmf.com/?pages_id=3158" TargetMode="External"/><Relationship Id="rId101" Type="http://schemas.openxmlformats.org/officeDocument/2006/relationships/hyperlink" Target="http://www.run-bmf.com/?marathon_eventinfo"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0.jpeg"/><Relationship Id="rId39" Type="http://schemas.openxmlformats.org/officeDocument/2006/relationships/hyperlink" Target="http://easthullharriers.com/2016/01/summer-road-league-2016/" TargetMode="External"/><Relationship Id="rId109" Type="http://schemas.openxmlformats.org/officeDocument/2006/relationships/hyperlink" Target="https://www.sportsentrysolutions.com/new_race_page.php?recordID=891" TargetMode="External"/><Relationship Id="rId34" Type="http://schemas.openxmlformats.org/officeDocument/2006/relationships/hyperlink" Target="http://easthullharriers.com/2016/01/summer-road-league-2016/" TargetMode="External"/><Relationship Id="rId50" Type="http://schemas.openxmlformats.org/officeDocument/2006/relationships/hyperlink" Target="https://bookitzone.com/jonathan_ward/nx2FFX" TargetMode="External"/><Relationship Id="rId55" Type="http://schemas.openxmlformats.org/officeDocument/2006/relationships/hyperlink" Target="http://www.noegochallenge.com/events.php" TargetMode="External"/><Relationship Id="rId76" Type="http://schemas.openxmlformats.org/officeDocument/2006/relationships/hyperlink" Target="https://www.sportstoursinternational.co.uk/events/salford-10k/?gclid=CMSKwK6Q9cwCFRK3GwodP2IKEQ" TargetMode="External"/><Relationship Id="rId97" Type="http://schemas.openxmlformats.org/officeDocument/2006/relationships/hyperlink" Target="http://www.run-bmf.com/?supersonic10k" TargetMode="External"/><Relationship Id="rId104" Type="http://schemas.openxmlformats.org/officeDocument/2006/relationships/hyperlink" Target="http://www.westhullladies.org.uk/RACES/Gruesome-Half-Entry-Form2.doc" TargetMode="External"/><Relationship Id="rId120" Type="http://schemas.openxmlformats.org/officeDocument/2006/relationships/hyperlink" Target="http://www.pbteamwear.co.uk/"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asthullharriers.com/tribe-events/major-stone-half-marathon-2/" TargetMode="External"/><Relationship Id="rId92" Type="http://schemas.openxmlformats.org/officeDocument/2006/relationships/hyperlink" Target="http://www.sharedhosting.org.uk/index.php/college_canter/" TargetMode="External"/><Relationship Id="rId2" Type="http://schemas.openxmlformats.org/officeDocument/2006/relationships/numbering" Target="numbering.xml"/><Relationship Id="rId29" Type="http://schemas.openxmlformats.org/officeDocument/2006/relationships/hyperlink" Target="http://westhullladies.org.uk/races.htm" TargetMode="External"/><Relationship Id="rId24" Type="http://schemas.openxmlformats.org/officeDocument/2006/relationships/image" Target="media/image16.jpeg"/><Relationship Id="rId40" Type="http://schemas.openxmlformats.org/officeDocument/2006/relationships/hyperlink" Target="http://www.withernseaharriers.org/5milerace.htm" TargetMode="External"/><Relationship Id="rId45" Type="http://schemas.openxmlformats.org/officeDocument/2006/relationships/hyperlink" Target="https://leeds10k2016.eventdesq.com/" TargetMode="External"/><Relationship Id="rId66" Type="http://schemas.openxmlformats.org/officeDocument/2006/relationships/hyperlink" Target="http://www.runforall.com/" TargetMode="External"/><Relationship Id="rId87" Type="http://schemas.openxmlformats.org/officeDocument/2006/relationships/hyperlink" Target="http://www.thehullmarathon.co.uk/" TargetMode="External"/><Relationship Id="rId110" Type="http://schemas.openxmlformats.org/officeDocument/2006/relationships/hyperlink" Target="http://www.yorkshirecoast10k.co.uk/" TargetMode="External"/><Relationship Id="rId115" Type="http://schemas.openxmlformats.org/officeDocument/2006/relationships/hyperlink" Target="https://www.runbritain.com/entries/EnterRace.aspx?evid=7eb809ca5f6a&amp;erid=75bd06cd5f66"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westhullladies" TargetMode="External"/><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57272-74A6-44D6-BA88-B7B77F92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7154</Words>
  <Characters>40783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47842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73</cp:revision>
  <cp:lastPrinted>2014-09-07T15:44:00Z</cp:lastPrinted>
  <dcterms:created xsi:type="dcterms:W3CDTF">2015-02-22T20:44:00Z</dcterms:created>
  <dcterms:modified xsi:type="dcterms:W3CDTF">2016-06-12T15:58:00Z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